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5432D2" w14:textId="77777777" w:rsidR="00B570A3" w:rsidRDefault="00B570A3" w:rsidP="005C32A9">
      <w:pPr>
        <w:tabs>
          <w:tab w:val="left" w:pos="0"/>
        </w:tabs>
        <w:spacing w:after="0" w:line="240" w:lineRule="auto"/>
        <w:jc w:val="center"/>
        <w:rPr>
          <w:rFonts w:ascii="Times New Roman" w:eastAsia="Times New Roman" w:hAnsi="Times New Roman" w:cs="Times New Roman"/>
          <w:b/>
          <w:kern w:val="0"/>
          <w:sz w:val="24"/>
          <w:szCs w:val="24"/>
          <w14:ligatures w14:val="none"/>
        </w:rPr>
      </w:pPr>
    </w:p>
    <w:p w14:paraId="076C75F9" w14:textId="77777777" w:rsidR="00127912" w:rsidRPr="00127912" w:rsidRDefault="00127912" w:rsidP="00127912">
      <w:pPr>
        <w:spacing w:after="0" w:line="240" w:lineRule="auto"/>
        <w:jc w:val="center"/>
        <w:rPr>
          <w:rFonts w:ascii="Times New Roman" w:hAnsi="Times New Roman"/>
          <w:bCs/>
          <w:sz w:val="24"/>
          <w:szCs w:val="24"/>
        </w:rPr>
      </w:pPr>
      <w:r w:rsidRPr="00127912">
        <w:rPr>
          <w:rFonts w:ascii="Times New Roman" w:hAnsi="Times New Roman"/>
          <w:bCs/>
          <w:sz w:val="24"/>
          <w:szCs w:val="24"/>
        </w:rPr>
        <w:t>R O M A N I A</w:t>
      </w:r>
    </w:p>
    <w:p w14:paraId="66F68049" w14:textId="77777777" w:rsidR="00127912" w:rsidRPr="00127912" w:rsidRDefault="00127912" w:rsidP="00127912">
      <w:pPr>
        <w:spacing w:after="0" w:line="240" w:lineRule="auto"/>
        <w:jc w:val="center"/>
        <w:rPr>
          <w:rFonts w:ascii="Times New Roman" w:hAnsi="Times New Roman"/>
          <w:bCs/>
          <w:sz w:val="24"/>
          <w:szCs w:val="24"/>
        </w:rPr>
      </w:pPr>
      <w:r w:rsidRPr="00127912">
        <w:rPr>
          <w:rFonts w:ascii="Times New Roman" w:hAnsi="Times New Roman"/>
          <w:bCs/>
          <w:sz w:val="24"/>
          <w:szCs w:val="24"/>
        </w:rPr>
        <w:t>JUDETUL BUZAU</w:t>
      </w:r>
    </w:p>
    <w:p w14:paraId="19A45E84" w14:textId="77777777" w:rsidR="00127912" w:rsidRPr="00127912" w:rsidRDefault="00127912" w:rsidP="00127912">
      <w:pPr>
        <w:spacing w:after="0" w:line="240" w:lineRule="auto"/>
        <w:jc w:val="center"/>
        <w:rPr>
          <w:rFonts w:ascii="Times New Roman" w:hAnsi="Times New Roman"/>
          <w:bCs/>
          <w:sz w:val="24"/>
          <w:szCs w:val="24"/>
        </w:rPr>
      </w:pPr>
      <w:r w:rsidRPr="00127912">
        <w:rPr>
          <w:rFonts w:ascii="Times New Roman" w:hAnsi="Times New Roman"/>
          <w:bCs/>
          <w:sz w:val="24"/>
          <w:szCs w:val="24"/>
        </w:rPr>
        <w:t>COMUNA SCORȚOASA</w:t>
      </w:r>
    </w:p>
    <w:p w14:paraId="51CABA4E" w14:textId="77777777" w:rsidR="00127912" w:rsidRPr="00127912" w:rsidRDefault="00127912" w:rsidP="00127912">
      <w:pPr>
        <w:spacing w:after="0" w:line="240" w:lineRule="auto"/>
        <w:jc w:val="center"/>
        <w:rPr>
          <w:rFonts w:ascii="Times New Roman" w:hAnsi="Times New Roman"/>
          <w:bCs/>
          <w:sz w:val="24"/>
          <w:szCs w:val="24"/>
        </w:rPr>
      </w:pPr>
      <w:r w:rsidRPr="00127912">
        <w:rPr>
          <w:rFonts w:ascii="Times New Roman" w:hAnsi="Times New Roman"/>
          <w:bCs/>
          <w:sz w:val="24"/>
          <w:szCs w:val="24"/>
        </w:rPr>
        <w:t>P R I M A R I A</w:t>
      </w:r>
    </w:p>
    <w:p w14:paraId="695A1FB2" w14:textId="77777777" w:rsidR="00127912" w:rsidRPr="00127912" w:rsidRDefault="00127912" w:rsidP="00127912">
      <w:pPr>
        <w:spacing w:after="0" w:line="240" w:lineRule="auto"/>
        <w:jc w:val="center"/>
        <w:rPr>
          <w:rFonts w:ascii="Times New Roman" w:hAnsi="Times New Roman"/>
          <w:bCs/>
          <w:sz w:val="24"/>
          <w:szCs w:val="24"/>
        </w:rPr>
      </w:pPr>
      <w:r w:rsidRPr="00127912">
        <w:rPr>
          <w:rFonts w:ascii="Times New Roman" w:hAnsi="Times New Roman"/>
          <w:bCs/>
          <w:sz w:val="24"/>
          <w:szCs w:val="24"/>
        </w:rPr>
        <w:t>Strada Principală, Nr. 72 Tel. 023705613 ; Fax.0238705613</w:t>
      </w:r>
    </w:p>
    <w:p w14:paraId="417ED5F1" w14:textId="77777777" w:rsidR="00127912" w:rsidRPr="00127912" w:rsidRDefault="00127912" w:rsidP="00127912">
      <w:pPr>
        <w:spacing w:after="0" w:line="240" w:lineRule="auto"/>
        <w:jc w:val="center"/>
        <w:rPr>
          <w:rFonts w:ascii="Times New Roman" w:hAnsi="Times New Roman"/>
          <w:bCs/>
          <w:sz w:val="24"/>
          <w:szCs w:val="24"/>
        </w:rPr>
      </w:pPr>
      <w:r w:rsidRPr="00127912">
        <w:rPr>
          <w:rFonts w:ascii="Times New Roman" w:hAnsi="Times New Roman"/>
          <w:bCs/>
          <w:sz w:val="24"/>
          <w:szCs w:val="24"/>
        </w:rPr>
        <w:t xml:space="preserve">E-mail: </w:t>
      </w:r>
      <w:hyperlink r:id="rId5" w:history="1">
        <w:r w:rsidRPr="00127912">
          <w:rPr>
            <w:rStyle w:val="Hyperlink"/>
            <w:rFonts w:ascii="Times New Roman" w:hAnsi="Times New Roman"/>
            <w:bCs/>
            <w:sz w:val="24"/>
            <w:szCs w:val="24"/>
          </w:rPr>
          <w:t>primariascortoasabz@uayoo.com</w:t>
        </w:r>
      </w:hyperlink>
    </w:p>
    <w:p w14:paraId="39E25611" w14:textId="116034A6" w:rsidR="00127912" w:rsidRPr="00127912" w:rsidRDefault="00127912" w:rsidP="00127912">
      <w:pPr>
        <w:spacing w:after="0" w:line="240" w:lineRule="auto"/>
        <w:jc w:val="both"/>
        <w:rPr>
          <w:rFonts w:ascii="Times New Roman" w:hAnsi="Times New Roman"/>
          <w:bCs/>
          <w:sz w:val="24"/>
          <w:szCs w:val="24"/>
        </w:rPr>
      </w:pPr>
      <w:r w:rsidRPr="00127912">
        <w:rPr>
          <w:rFonts w:ascii="Times New Roman" w:hAnsi="Times New Roman"/>
          <w:bCs/>
          <w:sz w:val="24"/>
          <w:szCs w:val="24"/>
        </w:rPr>
        <w:t xml:space="preserve"> Nr. </w:t>
      </w:r>
      <w:r>
        <w:rPr>
          <w:rFonts w:ascii="Times New Roman" w:hAnsi="Times New Roman"/>
          <w:bCs/>
          <w:sz w:val="24"/>
          <w:szCs w:val="24"/>
        </w:rPr>
        <w:t xml:space="preserve"> </w:t>
      </w:r>
      <w:r w:rsidR="00B2153B">
        <w:rPr>
          <w:rFonts w:ascii="Times New Roman" w:hAnsi="Times New Roman"/>
          <w:bCs/>
          <w:sz w:val="24"/>
          <w:szCs w:val="24"/>
        </w:rPr>
        <w:t>71</w:t>
      </w:r>
      <w:r>
        <w:rPr>
          <w:rFonts w:ascii="Times New Roman" w:hAnsi="Times New Roman"/>
          <w:bCs/>
          <w:sz w:val="24"/>
          <w:szCs w:val="24"/>
        </w:rPr>
        <w:t xml:space="preserve"> </w:t>
      </w:r>
      <w:r w:rsidRPr="00127912">
        <w:rPr>
          <w:rFonts w:ascii="Times New Roman" w:hAnsi="Times New Roman"/>
          <w:bCs/>
          <w:sz w:val="24"/>
          <w:szCs w:val="24"/>
        </w:rPr>
        <w:t xml:space="preserve">/  </w:t>
      </w:r>
      <w:r w:rsidR="00B2153B">
        <w:rPr>
          <w:rFonts w:ascii="Times New Roman" w:hAnsi="Times New Roman"/>
          <w:bCs/>
          <w:sz w:val="24"/>
          <w:szCs w:val="24"/>
        </w:rPr>
        <w:t>09</w:t>
      </w:r>
      <w:r>
        <w:rPr>
          <w:rFonts w:ascii="Times New Roman" w:hAnsi="Times New Roman"/>
          <w:bCs/>
          <w:sz w:val="24"/>
          <w:szCs w:val="24"/>
        </w:rPr>
        <w:t>.02</w:t>
      </w:r>
      <w:r w:rsidRPr="00127912">
        <w:rPr>
          <w:rFonts w:ascii="Times New Roman" w:hAnsi="Times New Roman"/>
          <w:bCs/>
          <w:sz w:val="24"/>
          <w:szCs w:val="24"/>
        </w:rPr>
        <w:t xml:space="preserve">.2026 </w:t>
      </w:r>
    </w:p>
    <w:p w14:paraId="3B0CAA02" w14:textId="77777777" w:rsidR="00127912" w:rsidRPr="00127912" w:rsidRDefault="00127912" w:rsidP="00127912">
      <w:pPr>
        <w:spacing w:after="0" w:line="240" w:lineRule="auto"/>
        <w:jc w:val="both"/>
        <w:rPr>
          <w:rFonts w:ascii="Times New Roman" w:hAnsi="Times New Roman"/>
          <w:bCs/>
          <w:sz w:val="24"/>
          <w:szCs w:val="24"/>
        </w:rPr>
      </w:pPr>
    </w:p>
    <w:p w14:paraId="0C5F8895" w14:textId="77777777" w:rsidR="00127912" w:rsidRDefault="00127912" w:rsidP="00127912">
      <w:pPr>
        <w:spacing w:after="0" w:line="240" w:lineRule="auto"/>
        <w:jc w:val="center"/>
        <w:rPr>
          <w:rFonts w:ascii="Times New Roman" w:hAnsi="Times New Roman"/>
          <w:bCs/>
          <w:sz w:val="24"/>
          <w:szCs w:val="24"/>
        </w:rPr>
      </w:pPr>
    </w:p>
    <w:p w14:paraId="5E79F430" w14:textId="77777777" w:rsidR="00127912" w:rsidRDefault="00127912" w:rsidP="00127912">
      <w:pPr>
        <w:spacing w:after="0" w:line="240" w:lineRule="auto"/>
        <w:jc w:val="center"/>
        <w:rPr>
          <w:rFonts w:ascii="Times New Roman" w:hAnsi="Times New Roman"/>
          <w:bCs/>
          <w:sz w:val="24"/>
          <w:szCs w:val="24"/>
        </w:rPr>
      </w:pPr>
    </w:p>
    <w:p w14:paraId="49A6243A" w14:textId="77777777" w:rsidR="007D1D8B" w:rsidRDefault="007D1D8B" w:rsidP="00127912">
      <w:pPr>
        <w:spacing w:after="0" w:line="240" w:lineRule="auto"/>
        <w:jc w:val="center"/>
        <w:rPr>
          <w:rFonts w:ascii="Times New Roman" w:hAnsi="Times New Roman"/>
          <w:bCs/>
          <w:sz w:val="24"/>
          <w:szCs w:val="24"/>
        </w:rPr>
      </w:pPr>
    </w:p>
    <w:p w14:paraId="7E6AEC75" w14:textId="77777777" w:rsidR="007D1D8B" w:rsidRDefault="007D1D8B" w:rsidP="00127912">
      <w:pPr>
        <w:spacing w:after="0" w:line="240" w:lineRule="auto"/>
        <w:jc w:val="center"/>
        <w:rPr>
          <w:rFonts w:ascii="Times New Roman" w:hAnsi="Times New Roman"/>
          <w:bCs/>
          <w:sz w:val="24"/>
          <w:szCs w:val="24"/>
        </w:rPr>
      </w:pPr>
    </w:p>
    <w:p w14:paraId="42AA5092" w14:textId="77777777" w:rsidR="007D1D8B" w:rsidRDefault="007D1D8B" w:rsidP="00127912">
      <w:pPr>
        <w:spacing w:after="0" w:line="240" w:lineRule="auto"/>
        <w:jc w:val="center"/>
        <w:rPr>
          <w:rFonts w:ascii="Times New Roman" w:hAnsi="Times New Roman"/>
          <w:bCs/>
          <w:sz w:val="24"/>
          <w:szCs w:val="24"/>
        </w:rPr>
      </w:pPr>
    </w:p>
    <w:p w14:paraId="6FE2F4C7" w14:textId="48076351" w:rsidR="00127912" w:rsidRPr="00127912" w:rsidRDefault="00127912" w:rsidP="00127912">
      <w:pPr>
        <w:spacing w:after="0" w:line="240" w:lineRule="auto"/>
        <w:jc w:val="center"/>
        <w:rPr>
          <w:rFonts w:ascii="Times New Roman" w:hAnsi="Times New Roman"/>
          <w:bCs/>
          <w:sz w:val="24"/>
          <w:szCs w:val="24"/>
        </w:rPr>
      </w:pPr>
      <w:r w:rsidRPr="00127912">
        <w:rPr>
          <w:rFonts w:ascii="Times New Roman" w:hAnsi="Times New Roman"/>
          <w:bCs/>
          <w:sz w:val="24"/>
          <w:szCs w:val="24"/>
        </w:rPr>
        <w:t>ANUNȚ PUBLIC</w:t>
      </w:r>
    </w:p>
    <w:p w14:paraId="70D55F44" w14:textId="0882EEED" w:rsidR="00127912" w:rsidRPr="00127912" w:rsidRDefault="00127912" w:rsidP="00127912">
      <w:pPr>
        <w:spacing w:after="0" w:line="240" w:lineRule="auto"/>
        <w:jc w:val="center"/>
        <w:rPr>
          <w:rFonts w:ascii="Times New Roman" w:hAnsi="Times New Roman"/>
          <w:bCs/>
          <w:sz w:val="24"/>
          <w:szCs w:val="24"/>
        </w:rPr>
      </w:pPr>
      <w:r w:rsidRPr="00127912">
        <w:rPr>
          <w:rFonts w:ascii="Times New Roman" w:hAnsi="Times New Roman"/>
          <w:bCs/>
          <w:sz w:val="24"/>
          <w:szCs w:val="24"/>
        </w:rPr>
        <w:t>privind elaborarea proiectului de hotărâre</w:t>
      </w:r>
    </w:p>
    <w:p w14:paraId="06B9AD54" w14:textId="77777777" w:rsidR="00ED5259" w:rsidRDefault="00ED5259" w:rsidP="00ED5259">
      <w:pPr>
        <w:spacing w:after="0" w:line="240" w:lineRule="auto"/>
        <w:jc w:val="center"/>
        <w:outlineLvl w:val="1"/>
        <w:rPr>
          <w:rFonts w:ascii="Times New Roman" w:eastAsia="Times New Roman" w:hAnsi="Times New Roman" w:cs="Times New Roman"/>
          <w:bCs/>
          <w:kern w:val="0"/>
          <w:sz w:val="24"/>
          <w:szCs w:val="24"/>
          <w14:ligatures w14:val="none"/>
        </w:rPr>
      </w:pPr>
      <w:r w:rsidRPr="00ED5259">
        <w:rPr>
          <w:rFonts w:ascii="Times New Roman" w:eastAsia="Times New Roman" w:hAnsi="Times New Roman" w:cs="Times New Roman"/>
          <w:bCs/>
          <w:kern w:val="0"/>
          <w:sz w:val="24"/>
          <w:szCs w:val="24"/>
          <w14:ligatures w14:val="none"/>
        </w:rPr>
        <w:t xml:space="preserve">privind aprobarea Planului anual de acțiune privind serviciile sociale acordate </w:t>
      </w:r>
    </w:p>
    <w:p w14:paraId="6A4735E4" w14:textId="48EB521B" w:rsidR="00ED5259" w:rsidRPr="00ED5259" w:rsidRDefault="00ED5259" w:rsidP="00ED5259">
      <w:pPr>
        <w:spacing w:after="0" w:line="240" w:lineRule="auto"/>
        <w:jc w:val="center"/>
        <w:outlineLvl w:val="1"/>
        <w:rPr>
          <w:rFonts w:ascii="Times New Roman" w:eastAsia="Times New Roman" w:hAnsi="Times New Roman" w:cs="Times New Roman"/>
          <w:bCs/>
          <w:kern w:val="0"/>
          <w:sz w:val="24"/>
          <w:szCs w:val="24"/>
          <w14:ligatures w14:val="none"/>
        </w:rPr>
      </w:pPr>
      <w:r w:rsidRPr="00ED5259">
        <w:rPr>
          <w:rFonts w:ascii="Times New Roman" w:eastAsia="Times New Roman" w:hAnsi="Times New Roman" w:cs="Times New Roman"/>
          <w:bCs/>
          <w:kern w:val="0"/>
          <w:sz w:val="24"/>
          <w:szCs w:val="24"/>
          <w14:ligatures w14:val="none"/>
        </w:rPr>
        <w:t>la nivelul Comunei Scorțoasa, județul Buzău, pentru anul 2026</w:t>
      </w:r>
    </w:p>
    <w:p w14:paraId="4FE651BE" w14:textId="77777777" w:rsidR="007D1D8B" w:rsidRDefault="007D1D8B" w:rsidP="00127912">
      <w:pPr>
        <w:spacing w:after="0" w:line="240" w:lineRule="auto"/>
        <w:jc w:val="center"/>
        <w:rPr>
          <w:rFonts w:ascii="Times New Roman" w:hAnsi="Times New Roman"/>
          <w:bCs/>
          <w:sz w:val="24"/>
          <w:szCs w:val="24"/>
        </w:rPr>
      </w:pPr>
    </w:p>
    <w:p w14:paraId="53A2A90E" w14:textId="77777777" w:rsidR="007D1D8B" w:rsidRPr="00127912" w:rsidRDefault="007D1D8B" w:rsidP="00127912">
      <w:pPr>
        <w:spacing w:after="0" w:line="240" w:lineRule="auto"/>
        <w:jc w:val="center"/>
        <w:rPr>
          <w:rFonts w:ascii="Times New Roman" w:hAnsi="Times New Roman"/>
          <w:bCs/>
          <w:sz w:val="24"/>
          <w:szCs w:val="24"/>
        </w:rPr>
      </w:pPr>
    </w:p>
    <w:p w14:paraId="5D78EEFC" w14:textId="2BF1204C" w:rsidR="00127912" w:rsidRPr="00127912" w:rsidRDefault="00127912" w:rsidP="007D1D8B">
      <w:pPr>
        <w:spacing w:after="0" w:line="240" w:lineRule="auto"/>
        <w:ind w:firstLine="720"/>
        <w:jc w:val="both"/>
        <w:rPr>
          <w:rFonts w:ascii="Times New Roman" w:hAnsi="Times New Roman"/>
          <w:bCs/>
          <w:sz w:val="24"/>
          <w:szCs w:val="24"/>
        </w:rPr>
      </w:pPr>
      <w:r w:rsidRPr="00127912">
        <w:rPr>
          <w:rFonts w:ascii="Times New Roman" w:hAnsi="Times New Roman"/>
          <w:bCs/>
          <w:sz w:val="24"/>
          <w:szCs w:val="24"/>
        </w:rPr>
        <w:t xml:space="preserve">În conformitate cu prevederile art. 7 alin (2) și (4) din Legea nr. 52/2003 privind transparența decizională în administrația publică, republicată, cu modificările și completările ulterioare și a Legii nr. 544/2001 privind liberul acces la informațiile de interes public, se aduce la cunoștință publică, prin afișare pe site-ul instituției la data de </w:t>
      </w:r>
      <w:r w:rsidR="007D1D8B">
        <w:rPr>
          <w:rFonts w:ascii="Times New Roman" w:hAnsi="Times New Roman"/>
          <w:bCs/>
          <w:sz w:val="24"/>
          <w:szCs w:val="24"/>
        </w:rPr>
        <w:t xml:space="preserve"> </w:t>
      </w:r>
      <w:r w:rsidR="00B2153B">
        <w:rPr>
          <w:rFonts w:ascii="Times New Roman" w:hAnsi="Times New Roman"/>
          <w:bCs/>
          <w:sz w:val="24"/>
          <w:szCs w:val="24"/>
        </w:rPr>
        <w:t>09</w:t>
      </w:r>
      <w:r w:rsidR="007D1D8B">
        <w:rPr>
          <w:rFonts w:ascii="Times New Roman" w:hAnsi="Times New Roman"/>
          <w:bCs/>
          <w:sz w:val="24"/>
          <w:szCs w:val="24"/>
        </w:rPr>
        <w:t>.02</w:t>
      </w:r>
      <w:r w:rsidRPr="00127912">
        <w:rPr>
          <w:rFonts w:ascii="Times New Roman" w:hAnsi="Times New Roman"/>
          <w:bCs/>
          <w:sz w:val="24"/>
          <w:szCs w:val="24"/>
        </w:rPr>
        <w:t xml:space="preserve">.2026, </w:t>
      </w:r>
      <w:r w:rsidRPr="00127912">
        <w:rPr>
          <w:rFonts w:ascii="Times New Roman" w:hAnsi="Times New Roman"/>
          <w:bCs/>
          <w:i/>
          <w:iCs/>
          <w:sz w:val="24"/>
          <w:szCs w:val="24"/>
        </w:rPr>
        <w:t xml:space="preserve">Proiectul de hotărâre </w:t>
      </w:r>
      <w:r w:rsidR="00ED5259" w:rsidRPr="00ED5259">
        <w:rPr>
          <w:rFonts w:ascii="Times New Roman" w:hAnsi="Times New Roman"/>
          <w:bCs/>
          <w:i/>
          <w:iCs/>
          <w:sz w:val="24"/>
          <w:szCs w:val="24"/>
        </w:rPr>
        <w:t>privind aprobarea Planului anual de acțiune privind serviciile sociale acordate la nivelul Comunei Scorțoasa, județul Buzău, pentru anul 2026</w:t>
      </w:r>
      <w:r w:rsidRPr="00127912">
        <w:rPr>
          <w:rFonts w:ascii="Times New Roman" w:hAnsi="Times New Roman"/>
          <w:bCs/>
          <w:i/>
          <w:iCs/>
          <w:sz w:val="24"/>
          <w:szCs w:val="24"/>
        </w:rPr>
        <w:t>.</w:t>
      </w:r>
    </w:p>
    <w:p w14:paraId="3F761BCD" w14:textId="77777777" w:rsidR="007D1D8B" w:rsidRDefault="00127912" w:rsidP="00127912">
      <w:pPr>
        <w:spacing w:after="0" w:line="240" w:lineRule="auto"/>
        <w:jc w:val="both"/>
        <w:rPr>
          <w:rFonts w:ascii="Times New Roman" w:hAnsi="Times New Roman"/>
          <w:bCs/>
          <w:sz w:val="24"/>
          <w:szCs w:val="24"/>
        </w:rPr>
      </w:pPr>
      <w:r w:rsidRPr="00127912">
        <w:rPr>
          <w:rFonts w:ascii="Times New Roman" w:hAnsi="Times New Roman"/>
          <w:bCs/>
          <w:sz w:val="24"/>
          <w:szCs w:val="24"/>
        </w:rPr>
        <w:t xml:space="preserve"> </w:t>
      </w:r>
      <w:r w:rsidRPr="00127912">
        <w:rPr>
          <w:rFonts w:ascii="Times New Roman" w:hAnsi="Times New Roman"/>
          <w:bCs/>
          <w:sz w:val="24"/>
          <w:szCs w:val="24"/>
        </w:rPr>
        <w:tab/>
      </w:r>
    </w:p>
    <w:p w14:paraId="03751317" w14:textId="13BF0CD4" w:rsidR="00127912" w:rsidRPr="00127912" w:rsidRDefault="00127912" w:rsidP="007D1D8B">
      <w:pPr>
        <w:spacing w:after="0" w:line="240" w:lineRule="auto"/>
        <w:ind w:firstLine="720"/>
        <w:jc w:val="both"/>
        <w:rPr>
          <w:rFonts w:ascii="Times New Roman" w:hAnsi="Times New Roman"/>
          <w:bCs/>
          <w:sz w:val="24"/>
          <w:szCs w:val="24"/>
        </w:rPr>
      </w:pPr>
      <w:r w:rsidRPr="00127912">
        <w:rPr>
          <w:rFonts w:ascii="Times New Roman" w:hAnsi="Times New Roman"/>
          <w:bCs/>
          <w:sz w:val="24"/>
          <w:szCs w:val="24"/>
        </w:rPr>
        <w:t xml:space="preserve">Propuneri, sugestii, opinii cu valoare de recomandare privind prezentul proiect de hotărâre se pot depune personal, pe e-mailul instituției sau se pot trimite prin poștă, în scris, până la data de    </w:t>
      </w:r>
      <w:r w:rsidR="007D1D8B">
        <w:rPr>
          <w:rFonts w:ascii="Times New Roman" w:hAnsi="Times New Roman"/>
          <w:bCs/>
          <w:sz w:val="24"/>
          <w:szCs w:val="24"/>
        </w:rPr>
        <w:t>24.02</w:t>
      </w:r>
      <w:r w:rsidRPr="00127912">
        <w:rPr>
          <w:rFonts w:ascii="Times New Roman" w:hAnsi="Times New Roman"/>
          <w:bCs/>
          <w:sz w:val="24"/>
          <w:szCs w:val="24"/>
        </w:rPr>
        <w:t xml:space="preserve">.2026 la Registratura instituției. </w:t>
      </w:r>
    </w:p>
    <w:p w14:paraId="1635A8F7" w14:textId="77777777" w:rsidR="007D1D8B" w:rsidRDefault="007D1D8B" w:rsidP="00127912">
      <w:pPr>
        <w:spacing w:after="0" w:line="240" w:lineRule="auto"/>
        <w:jc w:val="both"/>
        <w:rPr>
          <w:rFonts w:ascii="Times New Roman" w:hAnsi="Times New Roman"/>
          <w:bCs/>
          <w:sz w:val="24"/>
          <w:szCs w:val="24"/>
        </w:rPr>
      </w:pPr>
    </w:p>
    <w:p w14:paraId="4237E8C5" w14:textId="77777777" w:rsidR="007D1D8B" w:rsidRDefault="007D1D8B" w:rsidP="00127912">
      <w:pPr>
        <w:spacing w:after="0" w:line="240" w:lineRule="auto"/>
        <w:jc w:val="both"/>
        <w:rPr>
          <w:rFonts w:ascii="Times New Roman" w:hAnsi="Times New Roman"/>
          <w:bCs/>
          <w:sz w:val="24"/>
          <w:szCs w:val="24"/>
        </w:rPr>
      </w:pPr>
    </w:p>
    <w:p w14:paraId="3D6A0F28" w14:textId="54961CE8" w:rsidR="00127912" w:rsidRPr="00127912" w:rsidRDefault="007D1D8B" w:rsidP="007D1D8B">
      <w:pPr>
        <w:spacing w:after="0" w:line="240" w:lineRule="auto"/>
        <w:ind w:firstLine="720"/>
        <w:jc w:val="both"/>
        <w:rPr>
          <w:rFonts w:ascii="Times New Roman" w:hAnsi="Times New Roman"/>
          <w:bCs/>
          <w:sz w:val="24"/>
          <w:szCs w:val="24"/>
        </w:rPr>
      </w:pPr>
      <w:r>
        <w:rPr>
          <w:rFonts w:ascii="Times New Roman" w:hAnsi="Times New Roman"/>
          <w:bCs/>
          <w:sz w:val="24"/>
          <w:szCs w:val="24"/>
        </w:rPr>
        <w:t xml:space="preserve">       </w:t>
      </w:r>
      <w:r w:rsidR="00127912" w:rsidRPr="00127912">
        <w:rPr>
          <w:rFonts w:ascii="Times New Roman" w:hAnsi="Times New Roman"/>
          <w:bCs/>
          <w:sz w:val="24"/>
          <w:szCs w:val="24"/>
        </w:rPr>
        <w:t xml:space="preserve">PRIMAR, </w:t>
      </w:r>
      <w:r w:rsidR="00127912" w:rsidRPr="00127912">
        <w:rPr>
          <w:rFonts w:ascii="Times New Roman" w:hAnsi="Times New Roman"/>
          <w:bCs/>
          <w:sz w:val="24"/>
          <w:szCs w:val="24"/>
        </w:rPr>
        <w:tab/>
      </w:r>
      <w:r w:rsidR="00127912" w:rsidRPr="00127912">
        <w:rPr>
          <w:rFonts w:ascii="Times New Roman" w:hAnsi="Times New Roman"/>
          <w:bCs/>
          <w:sz w:val="24"/>
          <w:szCs w:val="24"/>
        </w:rPr>
        <w:tab/>
      </w:r>
      <w:r w:rsidR="00127912" w:rsidRPr="00127912">
        <w:rPr>
          <w:rFonts w:ascii="Times New Roman" w:hAnsi="Times New Roman"/>
          <w:bCs/>
          <w:sz w:val="24"/>
          <w:szCs w:val="24"/>
        </w:rPr>
        <w:tab/>
      </w:r>
      <w:r w:rsidR="00127912" w:rsidRPr="00127912">
        <w:rPr>
          <w:rFonts w:ascii="Times New Roman" w:hAnsi="Times New Roman"/>
          <w:bCs/>
          <w:sz w:val="24"/>
          <w:szCs w:val="24"/>
        </w:rPr>
        <w:tab/>
        <w:t>SECRETARUL GENERAL AL COMUNEI,</w:t>
      </w:r>
    </w:p>
    <w:p w14:paraId="28D4350B" w14:textId="28BA8B2F" w:rsidR="00127912" w:rsidRPr="00127912" w:rsidRDefault="00127912" w:rsidP="007D1D8B">
      <w:pPr>
        <w:spacing w:after="0" w:line="240" w:lineRule="auto"/>
        <w:ind w:firstLine="720"/>
        <w:jc w:val="both"/>
        <w:rPr>
          <w:rFonts w:ascii="Times New Roman" w:hAnsi="Times New Roman"/>
          <w:bCs/>
          <w:sz w:val="24"/>
          <w:szCs w:val="24"/>
        </w:rPr>
      </w:pPr>
      <w:r w:rsidRPr="00127912">
        <w:rPr>
          <w:rFonts w:ascii="Times New Roman" w:hAnsi="Times New Roman"/>
          <w:bCs/>
          <w:sz w:val="24"/>
          <w:szCs w:val="24"/>
        </w:rPr>
        <w:t xml:space="preserve">SĂCUIU VASILE </w:t>
      </w:r>
      <w:r w:rsidRPr="00127912">
        <w:rPr>
          <w:rFonts w:ascii="Times New Roman" w:hAnsi="Times New Roman"/>
          <w:bCs/>
          <w:sz w:val="24"/>
          <w:szCs w:val="24"/>
        </w:rPr>
        <w:tab/>
      </w:r>
      <w:r w:rsidRPr="00127912">
        <w:rPr>
          <w:rFonts w:ascii="Times New Roman" w:hAnsi="Times New Roman"/>
          <w:bCs/>
          <w:sz w:val="24"/>
          <w:szCs w:val="24"/>
        </w:rPr>
        <w:tab/>
      </w:r>
      <w:r w:rsidRPr="00127912">
        <w:rPr>
          <w:rFonts w:ascii="Times New Roman" w:hAnsi="Times New Roman"/>
          <w:bCs/>
          <w:sz w:val="24"/>
          <w:szCs w:val="24"/>
        </w:rPr>
        <w:tab/>
      </w:r>
      <w:r w:rsidRPr="00127912">
        <w:rPr>
          <w:rFonts w:ascii="Times New Roman" w:hAnsi="Times New Roman"/>
          <w:bCs/>
          <w:sz w:val="24"/>
          <w:szCs w:val="24"/>
        </w:rPr>
        <w:tab/>
      </w:r>
      <w:r w:rsidRPr="00127912">
        <w:rPr>
          <w:rFonts w:ascii="Times New Roman" w:hAnsi="Times New Roman"/>
          <w:bCs/>
          <w:sz w:val="24"/>
          <w:szCs w:val="24"/>
        </w:rPr>
        <w:tab/>
      </w:r>
      <w:r w:rsidR="007D1D8B">
        <w:rPr>
          <w:rFonts w:ascii="Times New Roman" w:hAnsi="Times New Roman"/>
          <w:bCs/>
          <w:sz w:val="24"/>
          <w:szCs w:val="24"/>
        </w:rPr>
        <w:t xml:space="preserve">     </w:t>
      </w:r>
      <w:r w:rsidRPr="00127912">
        <w:rPr>
          <w:rFonts w:ascii="Times New Roman" w:hAnsi="Times New Roman"/>
          <w:bCs/>
          <w:sz w:val="24"/>
          <w:szCs w:val="24"/>
        </w:rPr>
        <w:t>RADU AURORA</w:t>
      </w:r>
    </w:p>
    <w:p w14:paraId="7ABA6D67" w14:textId="77777777" w:rsidR="00127912" w:rsidRDefault="00127912" w:rsidP="00B570A3">
      <w:pPr>
        <w:spacing w:after="0" w:line="240" w:lineRule="auto"/>
        <w:jc w:val="both"/>
        <w:rPr>
          <w:rFonts w:ascii="Times New Roman" w:hAnsi="Times New Roman"/>
          <w:bCs/>
          <w:sz w:val="24"/>
          <w:szCs w:val="24"/>
        </w:rPr>
      </w:pPr>
    </w:p>
    <w:p w14:paraId="7F35E8A5" w14:textId="77777777" w:rsidR="00127912" w:rsidRDefault="00127912" w:rsidP="00B570A3">
      <w:pPr>
        <w:spacing w:after="0" w:line="240" w:lineRule="auto"/>
        <w:jc w:val="both"/>
        <w:rPr>
          <w:rFonts w:ascii="Times New Roman" w:hAnsi="Times New Roman"/>
          <w:bCs/>
          <w:sz w:val="24"/>
          <w:szCs w:val="24"/>
        </w:rPr>
      </w:pPr>
    </w:p>
    <w:p w14:paraId="5712365B" w14:textId="77777777" w:rsidR="00127912" w:rsidRDefault="00127912" w:rsidP="00B570A3">
      <w:pPr>
        <w:spacing w:after="0" w:line="240" w:lineRule="auto"/>
        <w:jc w:val="both"/>
        <w:rPr>
          <w:rFonts w:ascii="Times New Roman" w:hAnsi="Times New Roman"/>
          <w:bCs/>
          <w:sz w:val="24"/>
          <w:szCs w:val="24"/>
        </w:rPr>
      </w:pPr>
    </w:p>
    <w:p w14:paraId="7ED33385" w14:textId="77777777" w:rsidR="00127912" w:rsidRDefault="00127912" w:rsidP="00B570A3">
      <w:pPr>
        <w:spacing w:after="0" w:line="240" w:lineRule="auto"/>
        <w:jc w:val="both"/>
        <w:rPr>
          <w:rFonts w:ascii="Times New Roman" w:hAnsi="Times New Roman"/>
          <w:bCs/>
          <w:sz w:val="24"/>
          <w:szCs w:val="24"/>
        </w:rPr>
      </w:pPr>
    </w:p>
    <w:p w14:paraId="60372DAE" w14:textId="77777777" w:rsidR="007D1D8B" w:rsidRDefault="007D1D8B" w:rsidP="00B570A3">
      <w:pPr>
        <w:spacing w:after="0" w:line="240" w:lineRule="auto"/>
        <w:jc w:val="both"/>
        <w:rPr>
          <w:rFonts w:ascii="Times New Roman" w:hAnsi="Times New Roman"/>
          <w:bCs/>
          <w:sz w:val="24"/>
          <w:szCs w:val="24"/>
        </w:rPr>
      </w:pPr>
    </w:p>
    <w:p w14:paraId="1C89F444" w14:textId="77777777" w:rsidR="007D1D8B" w:rsidRDefault="007D1D8B" w:rsidP="00B570A3">
      <w:pPr>
        <w:spacing w:after="0" w:line="240" w:lineRule="auto"/>
        <w:jc w:val="both"/>
        <w:rPr>
          <w:rFonts w:ascii="Times New Roman" w:hAnsi="Times New Roman"/>
          <w:bCs/>
          <w:sz w:val="24"/>
          <w:szCs w:val="24"/>
        </w:rPr>
      </w:pPr>
    </w:p>
    <w:p w14:paraId="2574C11A" w14:textId="77777777" w:rsidR="007D1D8B" w:rsidRDefault="007D1D8B" w:rsidP="00B570A3">
      <w:pPr>
        <w:spacing w:after="0" w:line="240" w:lineRule="auto"/>
        <w:jc w:val="both"/>
        <w:rPr>
          <w:rFonts w:ascii="Times New Roman" w:hAnsi="Times New Roman"/>
          <w:bCs/>
          <w:sz w:val="24"/>
          <w:szCs w:val="24"/>
        </w:rPr>
      </w:pPr>
    </w:p>
    <w:p w14:paraId="025A201E" w14:textId="77777777" w:rsidR="007D1D8B" w:rsidRDefault="007D1D8B" w:rsidP="00B570A3">
      <w:pPr>
        <w:spacing w:after="0" w:line="240" w:lineRule="auto"/>
        <w:jc w:val="both"/>
        <w:rPr>
          <w:rFonts w:ascii="Times New Roman" w:hAnsi="Times New Roman"/>
          <w:bCs/>
          <w:sz w:val="24"/>
          <w:szCs w:val="24"/>
        </w:rPr>
      </w:pPr>
    </w:p>
    <w:p w14:paraId="3D04A2C3" w14:textId="77777777" w:rsidR="007D1D8B" w:rsidRDefault="007D1D8B" w:rsidP="00B570A3">
      <w:pPr>
        <w:spacing w:after="0" w:line="240" w:lineRule="auto"/>
        <w:jc w:val="both"/>
        <w:rPr>
          <w:rFonts w:ascii="Times New Roman" w:hAnsi="Times New Roman"/>
          <w:bCs/>
          <w:sz w:val="24"/>
          <w:szCs w:val="24"/>
        </w:rPr>
      </w:pPr>
    </w:p>
    <w:p w14:paraId="686D16FF" w14:textId="77777777" w:rsidR="007D1D8B" w:rsidRDefault="007D1D8B" w:rsidP="00B570A3">
      <w:pPr>
        <w:spacing w:after="0" w:line="240" w:lineRule="auto"/>
        <w:jc w:val="both"/>
        <w:rPr>
          <w:rFonts w:ascii="Times New Roman" w:hAnsi="Times New Roman"/>
          <w:bCs/>
          <w:sz w:val="24"/>
          <w:szCs w:val="24"/>
        </w:rPr>
      </w:pPr>
    </w:p>
    <w:p w14:paraId="04011833" w14:textId="77777777" w:rsidR="007D1D8B" w:rsidRDefault="007D1D8B" w:rsidP="00B570A3">
      <w:pPr>
        <w:spacing w:after="0" w:line="240" w:lineRule="auto"/>
        <w:jc w:val="both"/>
        <w:rPr>
          <w:rFonts w:ascii="Times New Roman" w:hAnsi="Times New Roman"/>
          <w:bCs/>
          <w:sz w:val="24"/>
          <w:szCs w:val="24"/>
        </w:rPr>
      </w:pPr>
    </w:p>
    <w:p w14:paraId="535C794B" w14:textId="77777777" w:rsidR="007D1D8B" w:rsidRDefault="007D1D8B" w:rsidP="00B570A3">
      <w:pPr>
        <w:spacing w:after="0" w:line="240" w:lineRule="auto"/>
        <w:jc w:val="both"/>
        <w:rPr>
          <w:rFonts w:ascii="Times New Roman" w:hAnsi="Times New Roman"/>
          <w:bCs/>
          <w:sz w:val="24"/>
          <w:szCs w:val="24"/>
        </w:rPr>
      </w:pPr>
    </w:p>
    <w:p w14:paraId="04AF0ABD" w14:textId="77777777" w:rsidR="007D1D8B" w:rsidRDefault="007D1D8B" w:rsidP="00B570A3">
      <w:pPr>
        <w:spacing w:after="0" w:line="240" w:lineRule="auto"/>
        <w:jc w:val="both"/>
        <w:rPr>
          <w:rFonts w:ascii="Times New Roman" w:hAnsi="Times New Roman"/>
          <w:bCs/>
          <w:sz w:val="24"/>
          <w:szCs w:val="24"/>
        </w:rPr>
      </w:pPr>
    </w:p>
    <w:p w14:paraId="6EA54D43" w14:textId="77777777" w:rsidR="007D1D8B" w:rsidRDefault="007D1D8B" w:rsidP="00B570A3">
      <w:pPr>
        <w:spacing w:after="0" w:line="240" w:lineRule="auto"/>
        <w:jc w:val="both"/>
        <w:rPr>
          <w:rFonts w:ascii="Times New Roman" w:hAnsi="Times New Roman"/>
          <w:bCs/>
          <w:sz w:val="24"/>
          <w:szCs w:val="24"/>
        </w:rPr>
      </w:pPr>
    </w:p>
    <w:p w14:paraId="392ECDCC" w14:textId="77777777" w:rsidR="007D1D8B" w:rsidRDefault="007D1D8B" w:rsidP="00B570A3">
      <w:pPr>
        <w:spacing w:after="0" w:line="240" w:lineRule="auto"/>
        <w:jc w:val="both"/>
        <w:rPr>
          <w:rFonts w:ascii="Times New Roman" w:hAnsi="Times New Roman"/>
          <w:bCs/>
          <w:sz w:val="24"/>
          <w:szCs w:val="24"/>
        </w:rPr>
      </w:pPr>
    </w:p>
    <w:p w14:paraId="517B3540" w14:textId="77777777" w:rsidR="007D1D8B" w:rsidRDefault="007D1D8B" w:rsidP="00B570A3">
      <w:pPr>
        <w:spacing w:after="0" w:line="240" w:lineRule="auto"/>
        <w:jc w:val="both"/>
        <w:rPr>
          <w:rFonts w:ascii="Times New Roman" w:hAnsi="Times New Roman"/>
          <w:bCs/>
          <w:sz w:val="24"/>
          <w:szCs w:val="24"/>
        </w:rPr>
      </w:pPr>
    </w:p>
    <w:p w14:paraId="441CB408" w14:textId="77777777" w:rsidR="007D1D8B" w:rsidRDefault="007D1D8B" w:rsidP="00B570A3">
      <w:pPr>
        <w:spacing w:after="0" w:line="240" w:lineRule="auto"/>
        <w:jc w:val="both"/>
        <w:rPr>
          <w:rFonts w:ascii="Times New Roman" w:hAnsi="Times New Roman"/>
          <w:bCs/>
          <w:sz w:val="24"/>
          <w:szCs w:val="24"/>
        </w:rPr>
      </w:pPr>
    </w:p>
    <w:p w14:paraId="11EBAE9C" w14:textId="7EB6C125" w:rsidR="00B570A3" w:rsidRPr="00B570A3" w:rsidRDefault="00B570A3" w:rsidP="00B570A3">
      <w:pPr>
        <w:spacing w:after="0" w:line="240" w:lineRule="auto"/>
        <w:jc w:val="both"/>
        <w:rPr>
          <w:rFonts w:ascii="Times New Roman" w:hAnsi="Times New Roman"/>
          <w:bCs/>
          <w:sz w:val="24"/>
          <w:szCs w:val="24"/>
        </w:rPr>
      </w:pPr>
      <w:r w:rsidRPr="00B570A3">
        <w:rPr>
          <w:rFonts w:ascii="Times New Roman" w:hAnsi="Times New Roman"/>
          <w:bCs/>
          <w:sz w:val="24"/>
          <w:szCs w:val="24"/>
        </w:rPr>
        <w:t xml:space="preserve">ROMÂNIA                                                      </w:t>
      </w:r>
    </w:p>
    <w:p w14:paraId="1996577D" w14:textId="0F5BD9C5" w:rsidR="00B570A3" w:rsidRPr="00B570A3" w:rsidRDefault="00B570A3" w:rsidP="00B570A3">
      <w:pPr>
        <w:spacing w:after="0" w:line="240" w:lineRule="auto"/>
        <w:jc w:val="both"/>
        <w:rPr>
          <w:rFonts w:ascii="Times New Roman" w:hAnsi="Times New Roman"/>
          <w:bCs/>
          <w:sz w:val="24"/>
          <w:szCs w:val="24"/>
        </w:rPr>
      </w:pPr>
      <w:r w:rsidRPr="00B570A3">
        <w:rPr>
          <w:rFonts w:ascii="Times New Roman" w:hAnsi="Times New Roman"/>
          <w:bCs/>
          <w:sz w:val="24"/>
          <w:szCs w:val="24"/>
        </w:rPr>
        <w:t>JUDEŢUL BUZAU</w:t>
      </w:r>
    </w:p>
    <w:p w14:paraId="37A70E75" w14:textId="25BD81B9" w:rsidR="00B570A3" w:rsidRPr="00B570A3" w:rsidRDefault="00B570A3" w:rsidP="00B570A3">
      <w:pPr>
        <w:spacing w:after="0" w:line="240" w:lineRule="auto"/>
        <w:jc w:val="both"/>
        <w:rPr>
          <w:rFonts w:ascii="Times New Roman" w:hAnsi="Times New Roman"/>
          <w:bCs/>
          <w:sz w:val="24"/>
          <w:szCs w:val="24"/>
        </w:rPr>
      </w:pPr>
      <w:r>
        <w:rPr>
          <w:rFonts w:ascii="Times New Roman" w:hAnsi="Times New Roman"/>
          <w:bCs/>
          <w:sz w:val="24"/>
          <w:szCs w:val="24"/>
        </w:rPr>
        <w:t>COMUNA SCORȚOASA</w:t>
      </w:r>
    </w:p>
    <w:p w14:paraId="1EE27340" w14:textId="3C0994C3" w:rsidR="00B570A3" w:rsidRPr="00B570A3" w:rsidRDefault="00B570A3" w:rsidP="00B570A3">
      <w:pPr>
        <w:spacing w:after="0" w:line="240" w:lineRule="auto"/>
        <w:jc w:val="both"/>
        <w:rPr>
          <w:rFonts w:ascii="Times New Roman" w:hAnsi="Times New Roman"/>
          <w:bCs/>
          <w:sz w:val="24"/>
          <w:szCs w:val="24"/>
        </w:rPr>
      </w:pPr>
      <w:r w:rsidRPr="00B570A3">
        <w:rPr>
          <w:rFonts w:ascii="Times New Roman" w:hAnsi="Times New Roman"/>
          <w:bCs/>
          <w:sz w:val="24"/>
          <w:szCs w:val="24"/>
        </w:rPr>
        <w:t xml:space="preserve">Nr. </w:t>
      </w:r>
      <w:r>
        <w:rPr>
          <w:rFonts w:ascii="Times New Roman" w:hAnsi="Times New Roman"/>
          <w:bCs/>
          <w:sz w:val="24"/>
          <w:szCs w:val="24"/>
        </w:rPr>
        <w:t xml:space="preserve"> </w:t>
      </w:r>
      <w:r w:rsidR="00B2153B">
        <w:rPr>
          <w:rFonts w:ascii="Times New Roman" w:hAnsi="Times New Roman"/>
          <w:bCs/>
          <w:sz w:val="24"/>
          <w:szCs w:val="24"/>
        </w:rPr>
        <w:t xml:space="preserve">68 </w:t>
      </w:r>
      <w:r>
        <w:rPr>
          <w:rFonts w:ascii="Times New Roman" w:hAnsi="Times New Roman"/>
          <w:bCs/>
          <w:sz w:val="24"/>
          <w:szCs w:val="24"/>
        </w:rPr>
        <w:t xml:space="preserve"> /  </w:t>
      </w:r>
      <w:r w:rsidR="00B2153B">
        <w:rPr>
          <w:rFonts w:ascii="Times New Roman" w:hAnsi="Times New Roman"/>
          <w:bCs/>
          <w:sz w:val="24"/>
          <w:szCs w:val="24"/>
        </w:rPr>
        <w:t>09.02.</w:t>
      </w:r>
      <w:r>
        <w:rPr>
          <w:rFonts w:ascii="Times New Roman" w:hAnsi="Times New Roman"/>
          <w:bCs/>
          <w:sz w:val="24"/>
          <w:szCs w:val="24"/>
        </w:rPr>
        <w:t>2026</w:t>
      </w:r>
    </w:p>
    <w:p w14:paraId="706C226F" w14:textId="77777777" w:rsidR="00B570A3" w:rsidRPr="00B570A3" w:rsidRDefault="00B570A3" w:rsidP="00B570A3">
      <w:pPr>
        <w:spacing w:after="0"/>
        <w:jc w:val="both"/>
        <w:rPr>
          <w:rFonts w:ascii="Times New Roman" w:hAnsi="Times New Roman"/>
          <w:bCs/>
          <w:sz w:val="24"/>
          <w:szCs w:val="24"/>
        </w:rPr>
      </w:pPr>
    </w:p>
    <w:p w14:paraId="7F71E166" w14:textId="1B6B7A91" w:rsidR="00B570A3" w:rsidRPr="00B570A3" w:rsidRDefault="00B570A3" w:rsidP="00B570A3">
      <w:pPr>
        <w:spacing w:after="0"/>
        <w:jc w:val="center"/>
        <w:rPr>
          <w:rFonts w:ascii="Times New Roman" w:hAnsi="Times New Roman"/>
          <w:bCs/>
          <w:sz w:val="24"/>
          <w:szCs w:val="24"/>
        </w:rPr>
      </w:pPr>
      <w:r w:rsidRPr="00B570A3">
        <w:rPr>
          <w:rFonts w:ascii="Times New Roman" w:hAnsi="Times New Roman"/>
          <w:bCs/>
          <w:sz w:val="24"/>
          <w:szCs w:val="24"/>
        </w:rPr>
        <w:t>REFERAT DE APROBARE</w:t>
      </w:r>
    </w:p>
    <w:p w14:paraId="1C558299" w14:textId="6526CE96" w:rsidR="00B570A3" w:rsidRPr="00B570A3" w:rsidRDefault="00B570A3" w:rsidP="00B570A3">
      <w:pPr>
        <w:spacing w:after="0"/>
        <w:jc w:val="center"/>
        <w:rPr>
          <w:rFonts w:ascii="Times New Roman" w:hAnsi="Times New Roman"/>
          <w:bCs/>
          <w:sz w:val="24"/>
          <w:szCs w:val="24"/>
        </w:rPr>
      </w:pPr>
      <w:r>
        <w:rPr>
          <w:rFonts w:ascii="Times New Roman" w:hAnsi="Times New Roman"/>
          <w:bCs/>
          <w:sz w:val="24"/>
          <w:szCs w:val="24"/>
        </w:rPr>
        <w:t>l</w:t>
      </w:r>
      <w:r w:rsidRPr="00B570A3">
        <w:rPr>
          <w:rFonts w:ascii="Times New Roman" w:hAnsi="Times New Roman"/>
          <w:bCs/>
          <w:sz w:val="24"/>
          <w:szCs w:val="24"/>
        </w:rPr>
        <w:t xml:space="preserve">a </w:t>
      </w:r>
      <w:r>
        <w:rPr>
          <w:rFonts w:ascii="Times New Roman" w:hAnsi="Times New Roman"/>
          <w:bCs/>
          <w:sz w:val="24"/>
          <w:szCs w:val="24"/>
        </w:rPr>
        <w:t>P</w:t>
      </w:r>
      <w:r w:rsidRPr="00B570A3">
        <w:rPr>
          <w:rFonts w:ascii="Times New Roman" w:hAnsi="Times New Roman"/>
          <w:bCs/>
          <w:sz w:val="24"/>
          <w:szCs w:val="24"/>
        </w:rPr>
        <w:t xml:space="preserve">roiectul de </w:t>
      </w:r>
      <w:r>
        <w:rPr>
          <w:rFonts w:ascii="Times New Roman" w:hAnsi="Times New Roman"/>
          <w:bCs/>
          <w:sz w:val="24"/>
          <w:szCs w:val="24"/>
        </w:rPr>
        <w:t>H</w:t>
      </w:r>
      <w:r w:rsidRPr="00B570A3">
        <w:rPr>
          <w:rFonts w:ascii="Times New Roman" w:hAnsi="Times New Roman"/>
          <w:bCs/>
          <w:sz w:val="24"/>
          <w:szCs w:val="24"/>
        </w:rPr>
        <w:t xml:space="preserve">otărâre </w:t>
      </w:r>
      <w:r w:rsidR="00ED5259" w:rsidRPr="00ED5259">
        <w:rPr>
          <w:rFonts w:ascii="Times New Roman" w:hAnsi="Times New Roman"/>
          <w:bCs/>
          <w:sz w:val="24"/>
          <w:szCs w:val="24"/>
        </w:rPr>
        <w:t>privind aprobarea Planului anual de acțiune privind serviciile sociale acordate la nivelul Comunei Scorțoasa, județul Buzău, pentru anul 2026</w:t>
      </w:r>
    </w:p>
    <w:p w14:paraId="177FF86F" w14:textId="77777777" w:rsidR="00B570A3" w:rsidRPr="00B570A3" w:rsidRDefault="00B570A3" w:rsidP="00B570A3">
      <w:pPr>
        <w:spacing w:after="0"/>
        <w:jc w:val="both"/>
        <w:rPr>
          <w:rFonts w:ascii="Times New Roman" w:hAnsi="Times New Roman"/>
          <w:bCs/>
          <w:sz w:val="24"/>
          <w:szCs w:val="24"/>
        </w:rPr>
      </w:pPr>
    </w:p>
    <w:p w14:paraId="770A82F2" w14:textId="2C74835E" w:rsidR="00ED5259" w:rsidRPr="00ED5259" w:rsidRDefault="00ED5259" w:rsidP="00ED5259">
      <w:pPr>
        <w:spacing w:after="0"/>
        <w:ind w:firstLine="720"/>
        <w:jc w:val="both"/>
        <w:rPr>
          <w:rFonts w:ascii="Times New Roman" w:hAnsi="Times New Roman"/>
          <w:bCs/>
          <w:sz w:val="24"/>
          <w:szCs w:val="24"/>
        </w:rPr>
      </w:pPr>
      <w:r w:rsidRPr="00ED5259">
        <w:rPr>
          <w:rFonts w:ascii="Times New Roman" w:hAnsi="Times New Roman"/>
          <w:bCs/>
          <w:sz w:val="24"/>
          <w:szCs w:val="24"/>
        </w:rPr>
        <w:t>Planul anual de acţiune privind serviciile sociale, se elaborează de către autoritățile administrației publice locale, prin compartimentul de asistență socială, în conformitate cu prevederile art.5 din Anexa nr.3 din Hotărârea de Guvern nr.</w:t>
      </w:r>
      <w:r>
        <w:rPr>
          <w:rFonts w:ascii="Times New Roman" w:hAnsi="Times New Roman"/>
          <w:bCs/>
          <w:sz w:val="24"/>
          <w:szCs w:val="24"/>
        </w:rPr>
        <w:t xml:space="preserve"> </w:t>
      </w:r>
      <w:r w:rsidRPr="00ED5259">
        <w:rPr>
          <w:rFonts w:ascii="Times New Roman" w:hAnsi="Times New Roman"/>
          <w:bCs/>
          <w:sz w:val="24"/>
          <w:szCs w:val="24"/>
        </w:rPr>
        <w:t xml:space="preserve">797/2017 pentru aprobarea regulamentelor-cadru de organizare </w:t>
      </w:r>
      <w:proofErr w:type="spellStart"/>
      <w:r w:rsidRPr="00ED5259">
        <w:rPr>
          <w:rFonts w:ascii="Times New Roman" w:hAnsi="Times New Roman"/>
          <w:bCs/>
          <w:sz w:val="24"/>
          <w:szCs w:val="24"/>
        </w:rPr>
        <w:t>şi</w:t>
      </w:r>
      <w:proofErr w:type="spellEnd"/>
      <w:r w:rsidRPr="00ED5259">
        <w:rPr>
          <w:rFonts w:ascii="Times New Roman" w:hAnsi="Times New Roman"/>
          <w:bCs/>
          <w:sz w:val="24"/>
          <w:szCs w:val="24"/>
        </w:rPr>
        <w:t xml:space="preserve"> funcționare ale serviciilor publice de asistență socială </w:t>
      </w:r>
      <w:proofErr w:type="spellStart"/>
      <w:r w:rsidRPr="00ED5259">
        <w:rPr>
          <w:rFonts w:ascii="Times New Roman" w:hAnsi="Times New Roman"/>
          <w:bCs/>
          <w:sz w:val="24"/>
          <w:szCs w:val="24"/>
        </w:rPr>
        <w:t>şi</w:t>
      </w:r>
      <w:proofErr w:type="spellEnd"/>
      <w:r w:rsidRPr="00ED5259">
        <w:rPr>
          <w:rFonts w:ascii="Times New Roman" w:hAnsi="Times New Roman"/>
          <w:bCs/>
          <w:sz w:val="24"/>
          <w:szCs w:val="24"/>
        </w:rPr>
        <w:t xml:space="preserve"> a structurii orientative de personal, </w:t>
      </w:r>
      <w:r>
        <w:rPr>
          <w:rFonts w:ascii="Times New Roman" w:hAnsi="Times New Roman"/>
          <w:bCs/>
          <w:sz w:val="24"/>
          <w:szCs w:val="24"/>
        </w:rPr>
        <w:t xml:space="preserve">și ale </w:t>
      </w:r>
      <w:r w:rsidRPr="00ED5259">
        <w:rPr>
          <w:rFonts w:ascii="Times New Roman" w:hAnsi="Times New Roman"/>
          <w:bCs/>
          <w:sz w:val="24"/>
          <w:szCs w:val="24"/>
        </w:rPr>
        <w:t xml:space="preserve"> Ordinul</w:t>
      </w:r>
      <w:r>
        <w:rPr>
          <w:rFonts w:ascii="Times New Roman" w:hAnsi="Times New Roman"/>
          <w:bCs/>
          <w:sz w:val="24"/>
          <w:szCs w:val="24"/>
        </w:rPr>
        <w:t>ui</w:t>
      </w:r>
      <w:r w:rsidRPr="00ED5259">
        <w:rPr>
          <w:rFonts w:ascii="Times New Roman" w:hAnsi="Times New Roman"/>
          <w:bCs/>
          <w:sz w:val="24"/>
          <w:szCs w:val="24"/>
        </w:rPr>
        <w:t xml:space="preserve"> M.M.J.S. nr. 1086/2018 privind aprobarea modelului-cadru al Planului anual  de acțiune privind serviciile sociale administrate și finanțate din bugetul consiliului județean/consiliului local/Consiliului General al Municipiului București. </w:t>
      </w:r>
    </w:p>
    <w:p w14:paraId="694E75F2" w14:textId="439DD1E6" w:rsidR="00ED5259" w:rsidRPr="00ED5259" w:rsidRDefault="00ED5259" w:rsidP="00ED5259">
      <w:pPr>
        <w:spacing w:after="0"/>
        <w:ind w:firstLine="720"/>
        <w:jc w:val="both"/>
        <w:rPr>
          <w:rFonts w:ascii="Times New Roman" w:hAnsi="Times New Roman"/>
          <w:bCs/>
          <w:sz w:val="24"/>
          <w:szCs w:val="24"/>
        </w:rPr>
      </w:pPr>
      <w:r w:rsidRPr="00ED5259">
        <w:rPr>
          <w:rFonts w:ascii="Times New Roman" w:hAnsi="Times New Roman"/>
          <w:bCs/>
          <w:sz w:val="24"/>
          <w:szCs w:val="24"/>
        </w:rPr>
        <w:t xml:space="preserve">Planul anual de acţiune cuprinde măsuri specifice de îmbunătățire a sistemului de asistență socială, date detaliate privind numărul </w:t>
      </w:r>
      <w:proofErr w:type="spellStart"/>
      <w:r w:rsidRPr="00ED5259">
        <w:rPr>
          <w:rFonts w:ascii="Times New Roman" w:hAnsi="Times New Roman"/>
          <w:bCs/>
          <w:sz w:val="24"/>
          <w:szCs w:val="24"/>
        </w:rPr>
        <w:t>şi</w:t>
      </w:r>
      <w:proofErr w:type="spellEnd"/>
      <w:r w:rsidRPr="00ED5259">
        <w:rPr>
          <w:rFonts w:ascii="Times New Roman" w:hAnsi="Times New Roman"/>
          <w:bCs/>
          <w:sz w:val="24"/>
          <w:szCs w:val="24"/>
        </w:rPr>
        <w:t xml:space="preserve"> categoriile de beneficiari, serviciile sociale existente, serviciile sociale propuse a fi înființate, programul de subvenționare, bugetul estimat </w:t>
      </w:r>
      <w:proofErr w:type="spellStart"/>
      <w:r w:rsidRPr="00ED5259">
        <w:rPr>
          <w:rFonts w:ascii="Times New Roman" w:hAnsi="Times New Roman"/>
          <w:bCs/>
          <w:sz w:val="24"/>
          <w:szCs w:val="24"/>
        </w:rPr>
        <w:t>şi</w:t>
      </w:r>
      <w:proofErr w:type="spellEnd"/>
      <w:r w:rsidRPr="00ED5259">
        <w:rPr>
          <w:rFonts w:ascii="Times New Roman" w:hAnsi="Times New Roman"/>
          <w:bCs/>
          <w:sz w:val="24"/>
          <w:szCs w:val="24"/>
        </w:rPr>
        <w:t xml:space="preserve"> sursele de finanțare, propuneri elaborate de serviciul public de asistență socială și protecția copilului reprezentând transpunerea în obiective a tuturor factorilor analizați în procesul de realizare </w:t>
      </w:r>
      <w:proofErr w:type="spellStart"/>
      <w:r w:rsidRPr="00ED5259">
        <w:rPr>
          <w:rFonts w:ascii="Times New Roman" w:hAnsi="Times New Roman"/>
          <w:bCs/>
          <w:sz w:val="24"/>
          <w:szCs w:val="24"/>
        </w:rPr>
        <w:t>şi</w:t>
      </w:r>
      <w:proofErr w:type="spellEnd"/>
      <w:r w:rsidRPr="00ED5259">
        <w:rPr>
          <w:rFonts w:ascii="Times New Roman" w:hAnsi="Times New Roman"/>
          <w:bCs/>
          <w:sz w:val="24"/>
          <w:szCs w:val="24"/>
        </w:rPr>
        <w:t xml:space="preserve"> dezvoltare a unui sistem de asistență socială coerent adaptat nevoilor locale ale comunei </w:t>
      </w:r>
      <w:r>
        <w:rPr>
          <w:rFonts w:ascii="Times New Roman" w:hAnsi="Times New Roman"/>
          <w:bCs/>
          <w:sz w:val="24"/>
          <w:szCs w:val="24"/>
        </w:rPr>
        <w:t>Scorțoasa.</w:t>
      </w:r>
    </w:p>
    <w:p w14:paraId="020FC4D2" w14:textId="0CB90126" w:rsidR="00ED5259" w:rsidRPr="00ED5259" w:rsidRDefault="00ED5259" w:rsidP="00ED5259">
      <w:pPr>
        <w:spacing w:after="0"/>
        <w:ind w:firstLine="720"/>
        <w:jc w:val="both"/>
        <w:rPr>
          <w:rFonts w:ascii="Times New Roman" w:hAnsi="Times New Roman"/>
          <w:bCs/>
          <w:sz w:val="24"/>
          <w:szCs w:val="24"/>
        </w:rPr>
      </w:pPr>
      <w:r w:rsidRPr="00ED5259">
        <w:rPr>
          <w:rFonts w:ascii="Times New Roman" w:hAnsi="Times New Roman"/>
          <w:bCs/>
          <w:sz w:val="24"/>
          <w:szCs w:val="24"/>
        </w:rPr>
        <w:t xml:space="preserve">Implementarea măsurilor </w:t>
      </w:r>
      <w:proofErr w:type="spellStart"/>
      <w:r w:rsidRPr="00ED5259">
        <w:rPr>
          <w:rFonts w:ascii="Times New Roman" w:hAnsi="Times New Roman"/>
          <w:bCs/>
          <w:sz w:val="24"/>
          <w:szCs w:val="24"/>
        </w:rPr>
        <w:t>şi</w:t>
      </w:r>
      <w:proofErr w:type="spellEnd"/>
      <w:r w:rsidRPr="00ED5259">
        <w:rPr>
          <w:rFonts w:ascii="Times New Roman" w:hAnsi="Times New Roman"/>
          <w:bCs/>
          <w:sz w:val="24"/>
          <w:szCs w:val="24"/>
        </w:rPr>
        <w:t xml:space="preserve"> acțiunilor stabilite în cadrul Planului presupune un proces de planificare bazat pe obiectivele </w:t>
      </w:r>
      <w:proofErr w:type="spellStart"/>
      <w:r w:rsidRPr="00ED5259">
        <w:rPr>
          <w:rFonts w:ascii="Times New Roman" w:hAnsi="Times New Roman"/>
          <w:bCs/>
          <w:sz w:val="24"/>
          <w:szCs w:val="24"/>
        </w:rPr>
        <w:t>şi</w:t>
      </w:r>
      <w:proofErr w:type="spellEnd"/>
      <w:r w:rsidRPr="00ED5259">
        <w:rPr>
          <w:rFonts w:ascii="Times New Roman" w:hAnsi="Times New Roman"/>
          <w:bCs/>
          <w:sz w:val="24"/>
          <w:szCs w:val="24"/>
        </w:rPr>
        <w:t xml:space="preserve"> nevoilor locale, dar mai ales pe resursele materiale, financiare </w:t>
      </w:r>
      <w:proofErr w:type="spellStart"/>
      <w:r w:rsidRPr="00ED5259">
        <w:rPr>
          <w:rFonts w:ascii="Times New Roman" w:hAnsi="Times New Roman"/>
          <w:bCs/>
          <w:sz w:val="24"/>
          <w:szCs w:val="24"/>
        </w:rPr>
        <w:t>şi</w:t>
      </w:r>
      <w:proofErr w:type="spellEnd"/>
      <w:r w:rsidRPr="00ED5259">
        <w:rPr>
          <w:rFonts w:ascii="Times New Roman" w:hAnsi="Times New Roman"/>
          <w:bCs/>
          <w:sz w:val="24"/>
          <w:szCs w:val="24"/>
        </w:rPr>
        <w:t xml:space="preserve"> umane disponibile.</w:t>
      </w:r>
    </w:p>
    <w:p w14:paraId="31FE6217" w14:textId="626869DF" w:rsidR="00ED5259" w:rsidRPr="00ED5259" w:rsidRDefault="00ED5259" w:rsidP="00ED5259">
      <w:pPr>
        <w:spacing w:after="0"/>
        <w:ind w:firstLine="720"/>
        <w:jc w:val="both"/>
        <w:rPr>
          <w:rFonts w:ascii="Times New Roman" w:hAnsi="Times New Roman"/>
          <w:bCs/>
          <w:sz w:val="24"/>
          <w:szCs w:val="24"/>
        </w:rPr>
      </w:pPr>
      <w:r w:rsidRPr="00ED5259">
        <w:rPr>
          <w:rFonts w:ascii="Times New Roman" w:hAnsi="Times New Roman"/>
          <w:bCs/>
          <w:sz w:val="24"/>
          <w:szCs w:val="24"/>
        </w:rPr>
        <w:t xml:space="preserve">Implementarea Planului se va realiza de către Compartimentul  de asistență socială  din cadrul </w:t>
      </w:r>
      <w:r>
        <w:rPr>
          <w:rFonts w:ascii="Times New Roman" w:hAnsi="Times New Roman"/>
          <w:bCs/>
          <w:sz w:val="24"/>
          <w:szCs w:val="24"/>
        </w:rPr>
        <w:t>aparatului de specialitate al primarului comunei Scorțoasa,</w:t>
      </w:r>
      <w:r w:rsidRPr="00ED5259">
        <w:rPr>
          <w:rFonts w:ascii="Times New Roman" w:hAnsi="Times New Roman"/>
          <w:bCs/>
          <w:sz w:val="24"/>
          <w:szCs w:val="24"/>
        </w:rPr>
        <w:t xml:space="preserve"> în parteneriat cu principalele instituții de la nivel local, central </w:t>
      </w:r>
      <w:proofErr w:type="spellStart"/>
      <w:r w:rsidRPr="00ED5259">
        <w:rPr>
          <w:rFonts w:ascii="Times New Roman" w:hAnsi="Times New Roman"/>
          <w:bCs/>
          <w:sz w:val="24"/>
          <w:szCs w:val="24"/>
        </w:rPr>
        <w:t>şi</w:t>
      </w:r>
      <w:proofErr w:type="spellEnd"/>
      <w:r w:rsidRPr="00ED5259">
        <w:rPr>
          <w:rFonts w:ascii="Times New Roman" w:hAnsi="Times New Roman"/>
          <w:bCs/>
          <w:sz w:val="24"/>
          <w:szCs w:val="24"/>
        </w:rPr>
        <w:t xml:space="preserve"> cele din sectorul guvernamental, asociații, fundații </w:t>
      </w:r>
      <w:proofErr w:type="spellStart"/>
      <w:r w:rsidRPr="00ED5259">
        <w:rPr>
          <w:rFonts w:ascii="Times New Roman" w:hAnsi="Times New Roman"/>
          <w:bCs/>
          <w:sz w:val="24"/>
          <w:szCs w:val="24"/>
        </w:rPr>
        <w:t>şi</w:t>
      </w:r>
      <w:proofErr w:type="spellEnd"/>
      <w:r w:rsidRPr="00ED5259">
        <w:rPr>
          <w:rFonts w:ascii="Times New Roman" w:hAnsi="Times New Roman"/>
          <w:bCs/>
          <w:sz w:val="24"/>
          <w:szCs w:val="24"/>
        </w:rPr>
        <w:t xml:space="preserve"> alți furnizori acreditați de servicii sociale.</w:t>
      </w:r>
    </w:p>
    <w:p w14:paraId="6E04E62F" w14:textId="0B02CF44" w:rsidR="005670C5" w:rsidRDefault="005670C5" w:rsidP="00ED5259">
      <w:pPr>
        <w:spacing w:after="0"/>
        <w:ind w:firstLine="720"/>
        <w:jc w:val="both"/>
        <w:rPr>
          <w:rFonts w:ascii="Times New Roman" w:hAnsi="Times New Roman"/>
          <w:bCs/>
          <w:sz w:val="24"/>
          <w:szCs w:val="24"/>
        </w:rPr>
      </w:pPr>
      <w:r w:rsidRPr="005670C5">
        <w:rPr>
          <w:rFonts w:ascii="Times New Roman" w:hAnsi="Times New Roman"/>
          <w:bCs/>
          <w:sz w:val="24"/>
          <w:szCs w:val="24"/>
        </w:rPr>
        <w:t>Având în vedere și prevederile Legii nr. 292/2011 a asistenței sociale, cu modificările și completările ulterioare, coroborat cu cele ale art. 129 alin. (1), alin. (2) li</w:t>
      </w:r>
      <w:r>
        <w:rPr>
          <w:rFonts w:ascii="Times New Roman" w:hAnsi="Times New Roman"/>
          <w:bCs/>
          <w:sz w:val="24"/>
          <w:szCs w:val="24"/>
        </w:rPr>
        <w:t xml:space="preserve">t. </w:t>
      </w:r>
      <w:r w:rsidRPr="005670C5">
        <w:rPr>
          <w:rFonts w:ascii="Times New Roman" w:hAnsi="Times New Roman"/>
          <w:bCs/>
          <w:sz w:val="24"/>
          <w:szCs w:val="24"/>
        </w:rPr>
        <w:t>d)</w:t>
      </w:r>
      <w:r>
        <w:rPr>
          <w:rFonts w:ascii="Times New Roman" w:hAnsi="Times New Roman"/>
          <w:bCs/>
          <w:sz w:val="24"/>
          <w:szCs w:val="24"/>
        </w:rPr>
        <w:t xml:space="preserve"> și </w:t>
      </w:r>
      <w:r w:rsidRPr="005670C5">
        <w:rPr>
          <w:rFonts w:ascii="Times New Roman" w:hAnsi="Times New Roman"/>
          <w:bCs/>
          <w:sz w:val="24"/>
          <w:szCs w:val="24"/>
        </w:rPr>
        <w:t xml:space="preserve">alin. (7) lit. </w:t>
      </w:r>
      <w:r>
        <w:rPr>
          <w:rFonts w:ascii="Times New Roman" w:hAnsi="Times New Roman"/>
          <w:bCs/>
          <w:sz w:val="24"/>
          <w:szCs w:val="24"/>
        </w:rPr>
        <w:t>b</w:t>
      </w:r>
      <w:r w:rsidRPr="005670C5">
        <w:rPr>
          <w:rFonts w:ascii="Times New Roman" w:hAnsi="Times New Roman"/>
          <w:bCs/>
          <w:sz w:val="24"/>
          <w:szCs w:val="24"/>
        </w:rPr>
        <w:t>) din Ordonanța de Urgență a Guvernului nr. 57 din 3 iulie 2019 privind Codul administrativ, cu modificările și completările ulterioare, s-a întocmit alăturatul proiect de hotărâre</w:t>
      </w:r>
      <w:r w:rsidR="003A489A" w:rsidRPr="003A489A">
        <w:t xml:space="preserve"> </w:t>
      </w:r>
      <w:r w:rsidR="003A489A" w:rsidRPr="003A489A">
        <w:rPr>
          <w:rFonts w:ascii="Times New Roman" w:hAnsi="Times New Roman"/>
          <w:bCs/>
          <w:sz w:val="24"/>
          <w:szCs w:val="24"/>
        </w:rPr>
        <w:t xml:space="preserve">privind Planul anual de acţiune privind serviciile sociale acordate la nivelul comunei </w:t>
      </w:r>
      <w:r w:rsidR="003A489A">
        <w:rPr>
          <w:rFonts w:ascii="Times New Roman" w:hAnsi="Times New Roman"/>
          <w:bCs/>
          <w:sz w:val="24"/>
          <w:szCs w:val="24"/>
        </w:rPr>
        <w:t>Scorțoasa</w:t>
      </w:r>
      <w:r w:rsidR="003A489A" w:rsidRPr="003A489A">
        <w:rPr>
          <w:rFonts w:ascii="Times New Roman" w:hAnsi="Times New Roman"/>
          <w:bCs/>
          <w:sz w:val="24"/>
          <w:szCs w:val="24"/>
        </w:rPr>
        <w:t>, județul Buzău , pentru anul 2026</w:t>
      </w:r>
      <w:r w:rsidRPr="005670C5">
        <w:rPr>
          <w:rFonts w:ascii="Times New Roman" w:hAnsi="Times New Roman"/>
          <w:bCs/>
          <w:sz w:val="24"/>
          <w:szCs w:val="24"/>
        </w:rPr>
        <w:t>, cu rugămintea de a fi adoptat în forma prezentată.</w:t>
      </w:r>
    </w:p>
    <w:p w14:paraId="01BCB7B5" w14:textId="77777777" w:rsidR="005670C5" w:rsidRDefault="005670C5" w:rsidP="005670C5">
      <w:pPr>
        <w:spacing w:after="0"/>
        <w:jc w:val="center"/>
        <w:rPr>
          <w:rFonts w:ascii="Times New Roman" w:hAnsi="Times New Roman"/>
          <w:bCs/>
          <w:sz w:val="24"/>
          <w:szCs w:val="24"/>
        </w:rPr>
      </w:pPr>
    </w:p>
    <w:p w14:paraId="5D4FEE0A" w14:textId="3FE05101" w:rsidR="00B570A3" w:rsidRPr="00B570A3" w:rsidRDefault="00B570A3" w:rsidP="005670C5">
      <w:pPr>
        <w:spacing w:after="0"/>
        <w:jc w:val="center"/>
        <w:rPr>
          <w:rFonts w:ascii="Times New Roman" w:hAnsi="Times New Roman"/>
          <w:bCs/>
          <w:sz w:val="24"/>
          <w:szCs w:val="24"/>
        </w:rPr>
      </w:pPr>
      <w:r w:rsidRPr="00B570A3">
        <w:rPr>
          <w:rFonts w:ascii="Times New Roman" w:hAnsi="Times New Roman"/>
          <w:bCs/>
          <w:sz w:val="24"/>
          <w:szCs w:val="24"/>
        </w:rPr>
        <w:t>PRIMAR</w:t>
      </w:r>
    </w:p>
    <w:p w14:paraId="5E6BEF64" w14:textId="32959C9C" w:rsidR="00B570A3" w:rsidRPr="00B570A3" w:rsidRDefault="005670C5" w:rsidP="005670C5">
      <w:pPr>
        <w:spacing w:after="0"/>
        <w:jc w:val="center"/>
        <w:rPr>
          <w:rFonts w:ascii="Times New Roman" w:hAnsi="Times New Roman"/>
          <w:bCs/>
          <w:sz w:val="24"/>
          <w:szCs w:val="24"/>
        </w:rPr>
      </w:pPr>
      <w:r>
        <w:rPr>
          <w:rFonts w:ascii="Times New Roman" w:hAnsi="Times New Roman"/>
          <w:bCs/>
          <w:sz w:val="24"/>
          <w:szCs w:val="24"/>
        </w:rPr>
        <w:t>SĂCUIU VASILE</w:t>
      </w:r>
    </w:p>
    <w:p w14:paraId="39201B5B" w14:textId="77777777" w:rsidR="00B570A3" w:rsidRDefault="00B570A3" w:rsidP="00B570A3">
      <w:pPr>
        <w:tabs>
          <w:tab w:val="left" w:pos="0"/>
        </w:tabs>
        <w:spacing w:after="0" w:line="240" w:lineRule="auto"/>
        <w:jc w:val="center"/>
        <w:rPr>
          <w:rFonts w:ascii="Times New Roman" w:eastAsia="Times New Roman" w:hAnsi="Times New Roman" w:cs="Times New Roman"/>
          <w:b/>
          <w:kern w:val="0"/>
          <w:sz w:val="24"/>
          <w:szCs w:val="24"/>
          <w14:ligatures w14:val="none"/>
        </w:rPr>
      </w:pPr>
    </w:p>
    <w:p w14:paraId="160FA015" w14:textId="77777777" w:rsidR="00B570A3" w:rsidRDefault="00B570A3" w:rsidP="005C32A9">
      <w:pPr>
        <w:tabs>
          <w:tab w:val="left" w:pos="0"/>
        </w:tabs>
        <w:spacing w:after="0" w:line="240" w:lineRule="auto"/>
        <w:jc w:val="center"/>
        <w:rPr>
          <w:rFonts w:ascii="Times New Roman" w:eastAsia="Times New Roman" w:hAnsi="Times New Roman" w:cs="Times New Roman"/>
          <w:b/>
          <w:kern w:val="0"/>
          <w:sz w:val="24"/>
          <w:szCs w:val="24"/>
          <w14:ligatures w14:val="none"/>
        </w:rPr>
      </w:pPr>
    </w:p>
    <w:p w14:paraId="30F05D43" w14:textId="77777777" w:rsidR="00F551BC" w:rsidRDefault="00F551BC" w:rsidP="005C32A9">
      <w:pPr>
        <w:tabs>
          <w:tab w:val="left" w:pos="0"/>
        </w:tabs>
        <w:spacing w:after="0" w:line="240" w:lineRule="auto"/>
        <w:jc w:val="center"/>
        <w:rPr>
          <w:rFonts w:ascii="Times New Roman" w:eastAsia="Times New Roman" w:hAnsi="Times New Roman" w:cs="Times New Roman"/>
          <w:b/>
          <w:kern w:val="0"/>
          <w:sz w:val="24"/>
          <w:szCs w:val="24"/>
          <w14:ligatures w14:val="none"/>
        </w:rPr>
      </w:pPr>
    </w:p>
    <w:p w14:paraId="5ADF488B" w14:textId="77777777" w:rsidR="00F551BC" w:rsidRDefault="00F551BC" w:rsidP="003A489A">
      <w:pPr>
        <w:tabs>
          <w:tab w:val="left" w:pos="0"/>
        </w:tabs>
        <w:spacing w:after="0" w:line="240" w:lineRule="auto"/>
        <w:rPr>
          <w:rFonts w:ascii="Times New Roman" w:eastAsia="Times New Roman" w:hAnsi="Times New Roman" w:cs="Times New Roman"/>
          <w:b/>
          <w:kern w:val="0"/>
          <w:sz w:val="24"/>
          <w:szCs w:val="24"/>
          <w14:ligatures w14:val="none"/>
        </w:rPr>
      </w:pPr>
    </w:p>
    <w:p w14:paraId="63151D97" w14:textId="1FC6509F" w:rsidR="005C32A9" w:rsidRPr="009E5581" w:rsidRDefault="005C32A9" w:rsidP="005C32A9">
      <w:pPr>
        <w:tabs>
          <w:tab w:val="left" w:pos="0"/>
        </w:tabs>
        <w:spacing w:after="0" w:line="240" w:lineRule="auto"/>
        <w:jc w:val="center"/>
        <w:rPr>
          <w:rFonts w:ascii="Times New Roman" w:eastAsia="Times New Roman" w:hAnsi="Times New Roman" w:cs="Times New Roman"/>
          <w:b/>
          <w:kern w:val="0"/>
          <w:sz w:val="24"/>
          <w:szCs w:val="24"/>
          <w14:ligatures w14:val="none"/>
        </w:rPr>
      </w:pPr>
      <w:r w:rsidRPr="009E5581">
        <w:rPr>
          <w:rFonts w:ascii="Times New Roman" w:eastAsia="Times New Roman" w:hAnsi="Times New Roman" w:cs="Times New Roman"/>
          <w:b/>
          <w:kern w:val="0"/>
          <w:sz w:val="24"/>
          <w:szCs w:val="24"/>
          <w14:ligatures w14:val="none"/>
        </w:rPr>
        <w:lastRenderedPageBreak/>
        <w:t>ROMÂNIA</w:t>
      </w:r>
    </w:p>
    <w:p w14:paraId="3C1D0904" w14:textId="77777777" w:rsidR="005C32A9" w:rsidRPr="009E5581" w:rsidRDefault="005C32A9" w:rsidP="005C32A9">
      <w:pPr>
        <w:tabs>
          <w:tab w:val="left" w:pos="0"/>
        </w:tabs>
        <w:spacing w:after="0" w:line="240" w:lineRule="auto"/>
        <w:jc w:val="center"/>
        <w:rPr>
          <w:rFonts w:ascii="Times New Roman" w:eastAsia="Times New Roman" w:hAnsi="Times New Roman" w:cs="Times New Roman"/>
          <w:b/>
          <w:kern w:val="0"/>
          <w:sz w:val="24"/>
          <w:szCs w:val="24"/>
          <w14:ligatures w14:val="none"/>
        </w:rPr>
      </w:pPr>
      <w:r w:rsidRPr="009E5581">
        <w:rPr>
          <w:rFonts w:ascii="Times New Roman" w:eastAsia="Times New Roman" w:hAnsi="Times New Roman" w:cs="Times New Roman"/>
          <w:b/>
          <w:kern w:val="0"/>
          <w:sz w:val="24"/>
          <w:szCs w:val="24"/>
          <w14:ligatures w14:val="none"/>
        </w:rPr>
        <w:t>JUDEȚUL BUZĂU</w:t>
      </w:r>
    </w:p>
    <w:p w14:paraId="40EFAC27" w14:textId="77777777" w:rsidR="005C32A9" w:rsidRPr="009E5581" w:rsidRDefault="005C32A9" w:rsidP="005C32A9">
      <w:pPr>
        <w:tabs>
          <w:tab w:val="left" w:pos="0"/>
        </w:tabs>
        <w:spacing w:after="0" w:line="240" w:lineRule="auto"/>
        <w:jc w:val="center"/>
        <w:rPr>
          <w:rFonts w:ascii="Times New Roman" w:eastAsia="Times New Roman" w:hAnsi="Times New Roman" w:cs="Times New Roman"/>
          <w:b/>
          <w:kern w:val="0"/>
          <w:sz w:val="24"/>
          <w:szCs w:val="24"/>
          <w14:ligatures w14:val="none"/>
        </w:rPr>
      </w:pPr>
      <w:r w:rsidRPr="009E5581">
        <w:rPr>
          <w:rFonts w:ascii="Times New Roman" w:eastAsia="Times New Roman" w:hAnsi="Times New Roman" w:cs="Times New Roman"/>
          <w:b/>
          <w:kern w:val="0"/>
          <w:sz w:val="24"/>
          <w:szCs w:val="24"/>
          <w14:ligatures w14:val="none"/>
        </w:rPr>
        <w:t>COMUNA SCORȚOASA</w:t>
      </w:r>
    </w:p>
    <w:p w14:paraId="45AC3BDE" w14:textId="77777777" w:rsidR="005C32A9" w:rsidRPr="009E5581" w:rsidRDefault="005C32A9" w:rsidP="005C32A9">
      <w:pPr>
        <w:tabs>
          <w:tab w:val="left" w:pos="0"/>
        </w:tabs>
        <w:spacing w:after="0" w:line="240" w:lineRule="auto"/>
        <w:jc w:val="center"/>
        <w:rPr>
          <w:rFonts w:ascii="Times New Roman" w:eastAsia="Times New Roman" w:hAnsi="Times New Roman" w:cs="Times New Roman"/>
          <w:b/>
          <w:kern w:val="0"/>
          <w:sz w:val="24"/>
          <w:szCs w:val="24"/>
          <w14:ligatures w14:val="none"/>
        </w:rPr>
      </w:pPr>
      <w:r w:rsidRPr="009E5581">
        <w:rPr>
          <w:rFonts w:ascii="Times New Roman" w:eastAsia="Times New Roman" w:hAnsi="Times New Roman" w:cs="Times New Roman"/>
          <w:b/>
          <w:kern w:val="0"/>
          <w:sz w:val="24"/>
          <w:szCs w:val="24"/>
          <w14:ligatures w14:val="none"/>
        </w:rPr>
        <w:t>CONSILIUL LOCAL</w:t>
      </w:r>
    </w:p>
    <w:p w14:paraId="7B819C78" w14:textId="77777777" w:rsidR="005C32A9" w:rsidRPr="009E5581" w:rsidRDefault="005C32A9" w:rsidP="005C32A9">
      <w:pPr>
        <w:tabs>
          <w:tab w:val="left" w:pos="495"/>
        </w:tabs>
        <w:spacing w:after="0" w:line="240" w:lineRule="auto"/>
        <w:jc w:val="center"/>
        <w:rPr>
          <w:rFonts w:ascii="Times New Roman" w:eastAsia="Times New Roman" w:hAnsi="Times New Roman" w:cs="Times New Roman"/>
          <w:b/>
          <w:kern w:val="0"/>
          <w:sz w:val="24"/>
          <w:szCs w:val="24"/>
          <w14:ligatures w14:val="none"/>
        </w:rPr>
      </w:pPr>
    </w:p>
    <w:p w14:paraId="1C47A74E" w14:textId="03A5B788" w:rsidR="005C32A9" w:rsidRPr="009E5581" w:rsidRDefault="005C32A9" w:rsidP="005C32A9">
      <w:pPr>
        <w:spacing w:after="0" w:line="240" w:lineRule="auto"/>
        <w:jc w:val="both"/>
        <w:rPr>
          <w:rFonts w:ascii="Times New Roman" w:eastAsia="Times New Roman" w:hAnsi="Times New Roman" w:cs="Times New Roman"/>
          <w:b/>
          <w:kern w:val="0"/>
          <w:sz w:val="24"/>
          <w:szCs w:val="24"/>
          <w14:ligatures w14:val="none"/>
        </w:rPr>
      </w:pPr>
      <w:r w:rsidRPr="009E5581">
        <w:rPr>
          <w:rFonts w:ascii="Times New Roman" w:eastAsia="Times New Roman" w:hAnsi="Times New Roman" w:cs="Times New Roman"/>
          <w:b/>
          <w:kern w:val="0"/>
          <w:sz w:val="24"/>
          <w:szCs w:val="24"/>
          <w14:ligatures w14:val="none"/>
        </w:rPr>
        <w:t xml:space="preserve">                                                                                             </w:t>
      </w:r>
    </w:p>
    <w:p w14:paraId="3C183FEA" w14:textId="55C69CCB" w:rsidR="005C32A9" w:rsidRPr="009E5581" w:rsidRDefault="005C32A9" w:rsidP="009E5581">
      <w:pPr>
        <w:spacing w:after="0" w:line="240" w:lineRule="auto"/>
        <w:jc w:val="center"/>
        <w:rPr>
          <w:rFonts w:ascii="Times New Roman" w:eastAsia="Times New Roman" w:hAnsi="Times New Roman" w:cs="Times New Roman"/>
          <w:b/>
          <w:kern w:val="0"/>
          <w:sz w:val="24"/>
          <w:szCs w:val="24"/>
          <w14:ligatures w14:val="none"/>
        </w:rPr>
      </w:pPr>
      <w:r w:rsidRPr="009E5581">
        <w:rPr>
          <w:rFonts w:ascii="Times New Roman" w:eastAsia="Times New Roman" w:hAnsi="Times New Roman" w:cs="Times New Roman"/>
          <w:b/>
          <w:kern w:val="0"/>
          <w:sz w:val="24"/>
          <w:szCs w:val="24"/>
          <w14:ligatures w14:val="none"/>
        </w:rPr>
        <w:t>PROIECT DE HOTĂRÂRE nr. 1</w:t>
      </w:r>
      <w:r w:rsidR="009E5581" w:rsidRPr="009E5581">
        <w:rPr>
          <w:rFonts w:ascii="Times New Roman" w:eastAsia="Times New Roman" w:hAnsi="Times New Roman" w:cs="Times New Roman"/>
          <w:b/>
          <w:kern w:val="0"/>
          <w:sz w:val="24"/>
          <w:szCs w:val="24"/>
          <w14:ligatures w14:val="none"/>
        </w:rPr>
        <w:t>8</w:t>
      </w:r>
      <w:r w:rsidRPr="009E5581">
        <w:rPr>
          <w:rFonts w:ascii="Times New Roman" w:eastAsia="Times New Roman" w:hAnsi="Times New Roman" w:cs="Times New Roman"/>
          <w:b/>
          <w:kern w:val="0"/>
          <w:sz w:val="24"/>
          <w:szCs w:val="24"/>
          <w14:ligatures w14:val="none"/>
        </w:rPr>
        <w:t xml:space="preserve"> / 09.02.2026</w:t>
      </w:r>
    </w:p>
    <w:p w14:paraId="17777CE5" w14:textId="665C8134" w:rsidR="009E5581" w:rsidRDefault="009E5581" w:rsidP="009E5581">
      <w:pPr>
        <w:spacing w:after="0" w:line="240" w:lineRule="auto"/>
        <w:jc w:val="center"/>
        <w:outlineLvl w:val="1"/>
        <w:rPr>
          <w:rFonts w:ascii="Times New Roman" w:eastAsia="Times New Roman" w:hAnsi="Times New Roman" w:cs="Times New Roman"/>
          <w:b/>
          <w:kern w:val="0"/>
          <w:sz w:val="24"/>
          <w:szCs w:val="24"/>
          <w14:ligatures w14:val="none"/>
        </w:rPr>
      </w:pPr>
      <w:r w:rsidRPr="009E5581">
        <w:rPr>
          <w:rFonts w:ascii="Times New Roman" w:eastAsia="Times New Roman" w:hAnsi="Times New Roman" w:cs="Times New Roman"/>
          <w:b/>
          <w:kern w:val="0"/>
          <w:sz w:val="24"/>
          <w:szCs w:val="24"/>
          <w14:ligatures w14:val="none"/>
        </w:rPr>
        <w:t xml:space="preserve">privind aprobarea Planului anual de acțiune privind serviciile sociale acordate la nivelul Comunei </w:t>
      </w:r>
      <w:r>
        <w:rPr>
          <w:rFonts w:ascii="Times New Roman" w:eastAsia="Times New Roman" w:hAnsi="Times New Roman" w:cs="Times New Roman"/>
          <w:b/>
          <w:kern w:val="0"/>
          <w:sz w:val="24"/>
          <w:szCs w:val="24"/>
          <w14:ligatures w14:val="none"/>
        </w:rPr>
        <w:t>Scorțoasa</w:t>
      </w:r>
      <w:r w:rsidRPr="009E5581">
        <w:rPr>
          <w:rFonts w:ascii="Times New Roman" w:eastAsia="Times New Roman" w:hAnsi="Times New Roman" w:cs="Times New Roman"/>
          <w:b/>
          <w:kern w:val="0"/>
          <w:sz w:val="24"/>
          <w:szCs w:val="24"/>
          <w14:ligatures w14:val="none"/>
        </w:rPr>
        <w:t>, județul Buzău, pentru anul 2026</w:t>
      </w:r>
    </w:p>
    <w:p w14:paraId="36A15592" w14:textId="77777777" w:rsidR="009E5581" w:rsidRPr="009E5581" w:rsidRDefault="009E5581" w:rsidP="009E5581">
      <w:pPr>
        <w:spacing w:after="0" w:line="240" w:lineRule="auto"/>
        <w:jc w:val="center"/>
        <w:outlineLvl w:val="1"/>
        <w:rPr>
          <w:rFonts w:ascii="Times New Roman" w:eastAsia="Times New Roman" w:hAnsi="Times New Roman" w:cs="Times New Roman"/>
          <w:b/>
          <w:kern w:val="0"/>
          <w:sz w:val="24"/>
          <w:szCs w:val="24"/>
          <w14:ligatures w14:val="none"/>
        </w:rPr>
      </w:pPr>
    </w:p>
    <w:p w14:paraId="6B93CC75" w14:textId="0166EA6A" w:rsidR="009E5581" w:rsidRPr="009E5581" w:rsidRDefault="009E5581" w:rsidP="009E5581">
      <w:pPr>
        <w:spacing w:after="0" w:line="240" w:lineRule="auto"/>
        <w:jc w:val="both"/>
        <w:outlineLvl w:val="3"/>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ab/>
      </w:r>
      <w:r w:rsidRPr="009E5581">
        <w:rPr>
          <w:rFonts w:ascii="Times New Roman" w:eastAsia="Times New Roman" w:hAnsi="Times New Roman" w:cs="Times New Roman"/>
          <w:kern w:val="0"/>
          <w:sz w:val="24"/>
          <w:szCs w:val="24"/>
          <w14:ligatures w14:val="none"/>
        </w:rPr>
        <w:t>Consiliul Local al Comunei Scorțoasa, județul Buzău întrunit în ședință ordinară în data de – februarie 2026,</w:t>
      </w:r>
    </w:p>
    <w:p w14:paraId="731E3F0F" w14:textId="72353478" w:rsidR="009E5581" w:rsidRPr="009E5581" w:rsidRDefault="009E5581" w:rsidP="009E5581">
      <w:pPr>
        <w:spacing w:after="0" w:line="240" w:lineRule="auto"/>
        <w:jc w:val="both"/>
        <w:outlineLvl w:val="3"/>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Ținând cont de</w:t>
      </w:r>
      <w:r w:rsidRPr="009E5581">
        <w:rPr>
          <w:rFonts w:ascii="Times New Roman" w:eastAsia="Times New Roman" w:hAnsi="Times New Roman" w:cs="Times New Roman"/>
          <w:kern w:val="0"/>
          <w:sz w:val="24"/>
          <w:szCs w:val="24"/>
          <w14:ligatures w14:val="none"/>
        </w:rPr>
        <w:t>:</w:t>
      </w:r>
    </w:p>
    <w:p w14:paraId="0B6A305B" w14:textId="2B002FD1" w:rsidR="009E5581" w:rsidRPr="009E5581" w:rsidRDefault="009E5581" w:rsidP="009E5581">
      <w:pPr>
        <w:spacing w:after="0" w:line="240" w:lineRule="auto"/>
        <w:jc w:val="both"/>
        <w:outlineLvl w:val="3"/>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kern w:val="0"/>
          <w:sz w:val="24"/>
          <w:szCs w:val="24"/>
          <w14:ligatures w14:val="none"/>
        </w:rPr>
        <w:t xml:space="preserve">- referatul de aprobare al primarului comunei Scorțoasa înregistrat sub nr. </w:t>
      </w:r>
      <w:r w:rsidR="00B2153B">
        <w:rPr>
          <w:rFonts w:ascii="Times New Roman" w:eastAsia="Times New Roman" w:hAnsi="Times New Roman" w:cs="Times New Roman"/>
          <w:kern w:val="0"/>
          <w:sz w:val="24"/>
          <w:szCs w:val="24"/>
          <w14:ligatures w14:val="none"/>
        </w:rPr>
        <w:t>68</w:t>
      </w:r>
      <w:r w:rsidRPr="009E5581">
        <w:rPr>
          <w:rFonts w:ascii="Times New Roman" w:eastAsia="Times New Roman" w:hAnsi="Times New Roman" w:cs="Times New Roman"/>
          <w:kern w:val="0"/>
          <w:sz w:val="24"/>
          <w:szCs w:val="24"/>
          <w14:ligatures w14:val="none"/>
        </w:rPr>
        <w:t xml:space="preserve"> / </w:t>
      </w:r>
      <w:r w:rsidR="00B2153B">
        <w:rPr>
          <w:rFonts w:ascii="Times New Roman" w:eastAsia="Times New Roman" w:hAnsi="Times New Roman" w:cs="Times New Roman"/>
          <w:kern w:val="0"/>
          <w:sz w:val="24"/>
          <w:szCs w:val="24"/>
          <w14:ligatures w14:val="none"/>
        </w:rPr>
        <w:t>09</w:t>
      </w:r>
      <w:r w:rsidRPr="009E5581">
        <w:rPr>
          <w:rFonts w:ascii="Times New Roman" w:eastAsia="Times New Roman" w:hAnsi="Times New Roman" w:cs="Times New Roman"/>
          <w:kern w:val="0"/>
          <w:sz w:val="24"/>
          <w:szCs w:val="24"/>
          <w14:ligatures w14:val="none"/>
        </w:rPr>
        <w:t>.02.2026 ;</w:t>
      </w:r>
    </w:p>
    <w:p w14:paraId="03CDD659" w14:textId="2F9D5CA6" w:rsidR="009E5581" w:rsidRPr="009E5581" w:rsidRDefault="009E5581" w:rsidP="009E5581">
      <w:pPr>
        <w:spacing w:after="0" w:line="240" w:lineRule="auto"/>
        <w:jc w:val="both"/>
        <w:outlineLvl w:val="3"/>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kern w:val="0"/>
          <w:sz w:val="24"/>
          <w:szCs w:val="24"/>
          <w14:ligatures w14:val="none"/>
        </w:rPr>
        <w:t xml:space="preserve">- raportul compartimentului asistență socială înregistrat sub nr. </w:t>
      </w:r>
      <w:r w:rsidR="00B2153B">
        <w:rPr>
          <w:rFonts w:ascii="Times New Roman" w:eastAsia="Times New Roman" w:hAnsi="Times New Roman" w:cs="Times New Roman"/>
          <w:kern w:val="0"/>
          <w:sz w:val="24"/>
          <w:szCs w:val="24"/>
          <w14:ligatures w14:val="none"/>
        </w:rPr>
        <w:t>69</w:t>
      </w:r>
      <w:r w:rsidRPr="009E5581">
        <w:rPr>
          <w:rFonts w:ascii="Times New Roman" w:eastAsia="Times New Roman" w:hAnsi="Times New Roman" w:cs="Times New Roman"/>
          <w:kern w:val="0"/>
          <w:sz w:val="24"/>
          <w:szCs w:val="24"/>
          <w14:ligatures w14:val="none"/>
        </w:rPr>
        <w:t xml:space="preserve"> / </w:t>
      </w:r>
      <w:r w:rsidR="00B2153B">
        <w:rPr>
          <w:rFonts w:ascii="Times New Roman" w:eastAsia="Times New Roman" w:hAnsi="Times New Roman" w:cs="Times New Roman"/>
          <w:kern w:val="0"/>
          <w:sz w:val="24"/>
          <w:szCs w:val="24"/>
          <w14:ligatures w14:val="none"/>
        </w:rPr>
        <w:t>09</w:t>
      </w:r>
      <w:r w:rsidRPr="009E5581">
        <w:rPr>
          <w:rFonts w:ascii="Times New Roman" w:eastAsia="Times New Roman" w:hAnsi="Times New Roman" w:cs="Times New Roman"/>
          <w:kern w:val="0"/>
          <w:sz w:val="24"/>
          <w:szCs w:val="24"/>
          <w14:ligatures w14:val="none"/>
        </w:rPr>
        <w:t>.02.2026 ;</w:t>
      </w:r>
    </w:p>
    <w:p w14:paraId="419B9907" w14:textId="2490B223" w:rsidR="009E5581" w:rsidRPr="009E5581" w:rsidRDefault="009E5581" w:rsidP="009E5581">
      <w:pPr>
        <w:spacing w:after="0" w:line="240" w:lineRule="auto"/>
        <w:jc w:val="both"/>
        <w:outlineLvl w:val="3"/>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kern w:val="0"/>
          <w:sz w:val="24"/>
          <w:szCs w:val="24"/>
          <w14:ligatures w14:val="none"/>
        </w:rPr>
        <w:t>- avizul comisiei de specialitate a Consiliului Local al Comunei Scorțoasa - Comisia pentru educație, tineret, culte, activități social-culturale, sănătate, familie, muncă,  protecție socială și  protecție copii, persoane vârstnice și persoane cu dizabilități, activități sportive înregistrat sub nr. – din 24.02.2026;</w:t>
      </w:r>
    </w:p>
    <w:p w14:paraId="5DFF16E2" w14:textId="394C1EB9" w:rsidR="009E5581" w:rsidRPr="009E5581" w:rsidRDefault="009E5581" w:rsidP="009E5581">
      <w:pPr>
        <w:spacing w:after="0" w:line="240" w:lineRule="auto"/>
        <w:ind w:firstLine="720"/>
        <w:jc w:val="both"/>
        <w:outlineLvl w:val="3"/>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kern w:val="0"/>
          <w:sz w:val="24"/>
          <w:szCs w:val="24"/>
          <w14:ligatures w14:val="none"/>
        </w:rPr>
        <w:t>Având în vedere prevederile:</w:t>
      </w:r>
    </w:p>
    <w:p w14:paraId="1E1DD710" w14:textId="77777777" w:rsidR="009E5581" w:rsidRPr="009E5581" w:rsidRDefault="009E5581" w:rsidP="009E5581">
      <w:pPr>
        <w:spacing w:after="0" w:line="240" w:lineRule="auto"/>
        <w:jc w:val="both"/>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kern w:val="0"/>
          <w:sz w:val="24"/>
          <w:szCs w:val="24"/>
          <w14:ligatures w14:val="none"/>
        </w:rPr>
        <w:t>- art. 120, alin.(1), art. 121, alin.(1), din Constituția României, republicată;</w:t>
      </w:r>
    </w:p>
    <w:p w14:paraId="79D0370F" w14:textId="77777777" w:rsidR="009E5581" w:rsidRPr="009E5581" w:rsidRDefault="009E5581" w:rsidP="009E5581">
      <w:pPr>
        <w:spacing w:after="0" w:line="240" w:lineRule="auto"/>
        <w:jc w:val="both"/>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kern w:val="0"/>
          <w:sz w:val="24"/>
          <w:szCs w:val="24"/>
          <w14:ligatures w14:val="none"/>
        </w:rPr>
        <w:t>- art. 3 și art.4 din Carta Europeană a autonomiei locale, adoptată la Strasbourg pe 15 octombrie 1985, ratificată prin Legea nr. 199/1997;</w:t>
      </w:r>
    </w:p>
    <w:p w14:paraId="43DD27C5" w14:textId="77777777" w:rsidR="009E5581" w:rsidRPr="009E5581" w:rsidRDefault="009E5581" w:rsidP="009E5581">
      <w:pPr>
        <w:spacing w:after="0" w:line="240" w:lineRule="auto"/>
        <w:jc w:val="both"/>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kern w:val="0"/>
          <w:sz w:val="24"/>
          <w:szCs w:val="24"/>
          <w14:ligatures w14:val="none"/>
        </w:rPr>
        <w:t>- art. 7, alin.(2) din Legea nr. 287/2009 privind Codul civil, republicată, cu modificările și completările ulterioare;</w:t>
      </w:r>
    </w:p>
    <w:p w14:paraId="164B8B02" w14:textId="2F9C31B5" w:rsidR="009E5581" w:rsidRPr="009E5581" w:rsidRDefault="009E5581" w:rsidP="009E5581">
      <w:pPr>
        <w:spacing w:after="0" w:line="240" w:lineRule="auto"/>
        <w:jc w:val="both"/>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kern w:val="0"/>
          <w:sz w:val="24"/>
          <w:szCs w:val="24"/>
          <w14:ligatures w14:val="none"/>
        </w:rPr>
        <w:t xml:space="preserve">- art.5 din Anexa nr.3 din Hotărârea de Guvern nr.797/2017 pentru aprobarea regulamentelor-cadru de organizare </w:t>
      </w:r>
      <w:proofErr w:type="spellStart"/>
      <w:r w:rsidRPr="009E5581">
        <w:rPr>
          <w:rFonts w:ascii="Times New Roman" w:eastAsia="Times New Roman" w:hAnsi="Times New Roman" w:cs="Times New Roman"/>
          <w:kern w:val="0"/>
          <w:sz w:val="24"/>
          <w:szCs w:val="24"/>
          <w14:ligatures w14:val="none"/>
        </w:rPr>
        <w:t>şi</w:t>
      </w:r>
      <w:proofErr w:type="spellEnd"/>
      <w:r w:rsidRPr="009E5581">
        <w:rPr>
          <w:rFonts w:ascii="Times New Roman" w:eastAsia="Times New Roman" w:hAnsi="Times New Roman" w:cs="Times New Roman"/>
          <w:kern w:val="0"/>
          <w:sz w:val="24"/>
          <w:szCs w:val="24"/>
          <w14:ligatures w14:val="none"/>
        </w:rPr>
        <w:t xml:space="preserve"> funcționare ale serviciilor publice de asistență socială </w:t>
      </w:r>
      <w:proofErr w:type="spellStart"/>
      <w:r w:rsidRPr="009E5581">
        <w:rPr>
          <w:rFonts w:ascii="Times New Roman" w:eastAsia="Times New Roman" w:hAnsi="Times New Roman" w:cs="Times New Roman"/>
          <w:kern w:val="0"/>
          <w:sz w:val="24"/>
          <w:szCs w:val="24"/>
          <w14:ligatures w14:val="none"/>
        </w:rPr>
        <w:t>şi</w:t>
      </w:r>
      <w:proofErr w:type="spellEnd"/>
      <w:r w:rsidRPr="009E5581">
        <w:rPr>
          <w:rFonts w:ascii="Times New Roman" w:eastAsia="Times New Roman" w:hAnsi="Times New Roman" w:cs="Times New Roman"/>
          <w:kern w:val="0"/>
          <w:sz w:val="24"/>
          <w:szCs w:val="24"/>
          <w14:ligatures w14:val="none"/>
        </w:rPr>
        <w:t xml:space="preserve"> a structurii orientative de personal;</w:t>
      </w:r>
    </w:p>
    <w:p w14:paraId="6B20886B" w14:textId="77777777" w:rsidR="009E5581" w:rsidRPr="009E5581" w:rsidRDefault="009E5581" w:rsidP="009E5581">
      <w:pPr>
        <w:spacing w:after="0" w:line="240" w:lineRule="auto"/>
        <w:jc w:val="both"/>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kern w:val="0"/>
          <w:sz w:val="24"/>
          <w:szCs w:val="24"/>
          <w14:ligatures w14:val="none"/>
        </w:rPr>
        <w:t>- Ordinul M.M.J.S. nr. 1086/2018 privind aprobarea modelului-cadru al Planului anual  de acțiune privind serviciile sociale administrate și finanțate din bugetul consiliului județean/consiliului local/Consiliului General al Municipiului București ;</w:t>
      </w:r>
    </w:p>
    <w:p w14:paraId="5A1E4FA7" w14:textId="77777777" w:rsidR="009E5581" w:rsidRPr="009E5581" w:rsidRDefault="009E5581" w:rsidP="009E5581">
      <w:pPr>
        <w:spacing w:after="0" w:line="240" w:lineRule="auto"/>
        <w:jc w:val="both"/>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kern w:val="0"/>
          <w:sz w:val="24"/>
          <w:szCs w:val="24"/>
          <w14:ligatures w14:val="none"/>
        </w:rPr>
        <w:t>- Legea nr. 24/2000 privind normele de tehnică legislativă pentru elaborarea actelor normative, republicată, cu modificările și completările ulterioare;</w:t>
      </w:r>
    </w:p>
    <w:p w14:paraId="57E2B154" w14:textId="77777777" w:rsidR="009E5581" w:rsidRPr="009E5581" w:rsidRDefault="009E5581" w:rsidP="009E5581">
      <w:pPr>
        <w:spacing w:after="0" w:line="240" w:lineRule="auto"/>
        <w:jc w:val="both"/>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kern w:val="0"/>
          <w:sz w:val="24"/>
          <w:szCs w:val="24"/>
          <w14:ligatures w14:val="none"/>
        </w:rPr>
        <w:t xml:space="preserve">- Legea nr. 52/2003 privind </w:t>
      </w:r>
      <w:proofErr w:type="spellStart"/>
      <w:r w:rsidRPr="009E5581">
        <w:rPr>
          <w:rFonts w:ascii="Times New Roman" w:eastAsia="Times New Roman" w:hAnsi="Times New Roman" w:cs="Times New Roman"/>
          <w:kern w:val="0"/>
          <w:sz w:val="24"/>
          <w:szCs w:val="24"/>
          <w14:ligatures w14:val="none"/>
        </w:rPr>
        <w:t>transparenţa</w:t>
      </w:r>
      <w:proofErr w:type="spellEnd"/>
      <w:r w:rsidRPr="009E5581">
        <w:rPr>
          <w:rFonts w:ascii="Times New Roman" w:eastAsia="Times New Roman" w:hAnsi="Times New Roman" w:cs="Times New Roman"/>
          <w:kern w:val="0"/>
          <w:sz w:val="24"/>
          <w:szCs w:val="24"/>
          <w14:ligatures w14:val="none"/>
        </w:rPr>
        <w:t xml:space="preserve"> decizională în </w:t>
      </w:r>
      <w:proofErr w:type="spellStart"/>
      <w:r w:rsidRPr="009E5581">
        <w:rPr>
          <w:rFonts w:ascii="Times New Roman" w:eastAsia="Times New Roman" w:hAnsi="Times New Roman" w:cs="Times New Roman"/>
          <w:kern w:val="0"/>
          <w:sz w:val="24"/>
          <w:szCs w:val="24"/>
          <w14:ligatures w14:val="none"/>
        </w:rPr>
        <w:t>administraţia</w:t>
      </w:r>
      <w:proofErr w:type="spellEnd"/>
      <w:r w:rsidRPr="009E5581">
        <w:rPr>
          <w:rFonts w:ascii="Times New Roman" w:eastAsia="Times New Roman" w:hAnsi="Times New Roman" w:cs="Times New Roman"/>
          <w:kern w:val="0"/>
          <w:sz w:val="24"/>
          <w:szCs w:val="24"/>
          <w14:ligatures w14:val="none"/>
        </w:rPr>
        <w:t xml:space="preserve"> publică ,cu modificările și completările ulterioare ,</w:t>
      </w:r>
    </w:p>
    <w:p w14:paraId="71CA011E" w14:textId="77777777" w:rsidR="009E5581" w:rsidRPr="009E5581" w:rsidRDefault="009E5581" w:rsidP="009E5581">
      <w:pPr>
        <w:spacing w:after="0" w:line="240" w:lineRule="auto"/>
        <w:ind w:firstLine="720"/>
        <w:jc w:val="both"/>
        <w:outlineLvl w:val="3"/>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kern w:val="0"/>
          <w:sz w:val="24"/>
          <w:szCs w:val="24"/>
          <w14:ligatures w14:val="none"/>
        </w:rPr>
        <w:t>Luând act de:</w:t>
      </w:r>
    </w:p>
    <w:p w14:paraId="6D99CD6A" w14:textId="33DDDEB9" w:rsidR="009E5581" w:rsidRPr="009E5581" w:rsidRDefault="009E5581" w:rsidP="009E5581">
      <w:pPr>
        <w:spacing w:after="0" w:line="240" w:lineRule="auto"/>
        <w:jc w:val="both"/>
        <w:rPr>
          <w:rFonts w:ascii="Times New Roman" w:eastAsia="Times New Roman" w:hAnsi="Times New Roman" w:cs="Times New Roman"/>
          <w:kern w:val="0"/>
          <w:sz w:val="24"/>
          <w:szCs w:val="24"/>
          <w14:ligatures w14:val="none"/>
        </w:rPr>
      </w:pPr>
      <w:r w:rsidRPr="00B2153B">
        <w:rPr>
          <w:rFonts w:ascii="Times New Roman" w:eastAsia="Times New Roman" w:hAnsi="Times New Roman" w:cs="Times New Roman"/>
          <w:kern w:val="0"/>
          <w:sz w:val="24"/>
          <w:szCs w:val="24"/>
          <w14:ligatures w14:val="none"/>
        </w:rPr>
        <w:t xml:space="preserve">- prevederile H.C.L. Scorțoasa nr. </w:t>
      </w:r>
      <w:r w:rsidR="00B2153B" w:rsidRPr="00B2153B">
        <w:rPr>
          <w:rFonts w:ascii="Times New Roman" w:eastAsia="Times New Roman" w:hAnsi="Times New Roman" w:cs="Times New Roman"/>
          <w:kern w:val="0"/>
          <w:sz w:val="24"/>
          <w:szCs w:val="24"/>
          <w14:ligatures w14:val="none"/>
        </w:rPr>
        <w:t>55</w:t>
      </w:r>
      <w:r w:rsidRPr="00B2153B">
        <w:rPr>
          <w:rFonts w:ascii="Times New Roman" w:eastAsia="Times New Roman" w:hAnsi="Times New Roman" w:cs="Times New Roman"/>
          <w:kern w:val="0"/>
          <w:sz w:val="24"/>
          <w:szCs w:val="24"/>
          <w14:ligatures w14:val="none"/>
        </w:rPr>
        <w:t xml:space="preserve"> / </w:t>
      </w:r>
      <w:r w:rsidR="00B2153B" w:rsidRPr="00B2153B">
        <w:rPr>
          <w:rFonts w:ascii="Times New Roman" w:eastAsia="Times New Roman" w:hAnsi="Times New Roman" w:cs="Times New Roman"/>
          <w:kern w:val="0"/>
          <w:sz w:val="24"/>
          <w:szCs w:val="24"/>
          <w14:ligatures w14:val="none"/>
        </w:rPr>
        <w:t>29.04.2022</w:t>
      </w:r>
      <w:r w:rsidRPr="00B2153B">
        <w:rPr>
          <w:rFonts w:ascii="Times New Roman" w:eastAsia="Times New Roman" w:hAnsi="Times New Roman" w:cs="Times New Roman"/>
          <w:kern w:val="0"/>
          <w:sz w:val="24"/>
          <w:szCs w:val="24"/>
          <w14:ligatures w14:val="none"/>
        </w:rPr>
        <w:t xml:space="preserve">  privind aprobarea Strategiei de Dezvoltare a Serviciilor Sociale de la nivelul Comunei Scorțoasa, </w:t>
      </w:r>
      <w:proofErr w:type="spellStart"/>
      <w:r w:rsidRPr="00B2153B">
        <w:rPr>
          <w:rFonts w:ascii="Times New Roman" w:eastAsia="Times New Roman" w:hAnsi="Times New Roman" w:cs="Times New Roman"/>
          <w:kern w:val="0"/>
          <w:sz w:val="24"/>
          <w:szCs w:val="24"/>
          <w14:ligatures w14:val="none"/>
        </w:rPr>
        <w:t>judeţul</w:t>
      </w:r>
      <w:proofErr w:type="spellEnd"/>
      <w:r w:rsidRPr="00B2153B">
        <w:rPr>
          <w:rFonts w:ascii="Times New Roman" w:eastAsia="Times New Roman" w:hAnsi="Times New Roman" w:cs="Times New Roman"/>
          <w:kern w:val="0"/>
          <w:sz w:val="24"/>
          <w:szCs w:val="24"/>
          <w14:ligatures w14:val="none"/>
        </w:rPr>
        <w:t xml:space="preserve"> Buzău , pentru perioada 2025-2030 ,</w:t>
      </w:r>
      <w:r w:rsidRPr="009E5581">
        <w:rPr>
          <w:rFonts w:ascii="Times New Roman" w:eastAsia="Times New Roman" w:hAnsi="Times New Roman" w:cs="Times New Roman"/>
          <w:kern w:val="0"/>
          <w:sz w:val="24"/>
          <w:szCs w:val="24"/>
          <w14:ligatures w14:val="none"/>
        </w:rPr>
        <w:t> </w:t>
      </w:r>
    </w:p>
    <w:p w14:paraId="46A15CAA" w14:textId="39E291D9" w:rsidR="009E5581" w:rsidRPr="009E5581" w:rsidRDefault="002A0038" w:rsidP="009E5581">
      <w:pPr>
        <w:spacing w:after="0" w:line="240" w:lineRule="auto"/>
        <w:ind w:firstLine="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Î</w:t>
      </w:r>
      <w:r w:rsidR="009E5581" w:rsidRPr="009E5581">
        <w:rPr>
          <w:rFonts w:ascii="Times New Roman" w:eastAsia="Times New Roman" w:hAnsi="Times New Roman" w:cs="Times New Roman"/>
          <w:kern w:val="0"/>
          <w:sz w:val="24"/>
          <w:szCs w:val="24"/>
          <w14:ligatures w14:val="none"/>
        </w:rPr>
        <w:t>n temeiul prevederilor art. 139 alin. (1) coroborat cu art. 196 alin. (1) lit. a) din Ordonanța de urgență a Guvernului nr. 57/2019 privind Codul administrativ, cu modificările și completările ulterioare,</w:t>
      </w:r>
    </w:p>
    <w:p w14:paraId="1A2B1DD4" w14:textId="77777777" w:rsidR="002A0038" w:rsidRDefault="002A0038" w:rsidP="009E5581">
      <w:pPr>
        <w:spacing w:after="0" w:line="297" w:lineRule="atLeast"/>
        <w:jc w:val="center"/>
        <w:outlineLvl w:val="4"/>
        <w:rPr>
          <w:rFonts w:ascii="Times New Roman" w:eastAsia="Times New Roman" w:hAnsi="Times New Roman" w:cs="Times New Roman"/>
          <w:b/>
          <w:bCs/>
          <w:caps/>
          <w:spacing w:val="8"/>
          <w:kern w:val="0"/>
          <w:sz w:val="24"/>
          <w:szCs w:val="24"/>
          <w14:ligatures w14:val="none"/>
        </w:rPr>
      </w:pPr>
    </w:p>
    <w:p w14:paraId="17F82956" w14:textId="77777777" w:rsidR="002A0038" w:rsidRDefault="002A0038" w:rsidP="009E5581">
      <w:pPr>
        <w:spacing w:after="0" w:line="297" w:lineRule="atLeast"/>
        <w:jc w:val="center"/>
        <w:outlineLvl w:val="4"/>
        <w:rPr>
          <w:rFonts w:ascii="Times New Roman" w:eastAsia="Times New Roman" w:hAnsi="Times New Roman" w:cs="Times New Roman"/>
          <w:b/>
          <w:bCs/>
          <w:caps/>
          <w:spacing w:val="8"/>
          <w:kern w:val="0"/>
          <w:sz w:val="24"/>
          <w:szCs w:val="24"/>
          <w14:ligatures w14:val="none"/>
        </w:rPr>
      </w:pPr>
    </w:p>
    <w:p w14:paraId="612D4BB1" w14:textId="0324059E" w:rsidR="009E5581" w:rsidRDefault="009E5581" w:rsidP="009E5581">
      <w:pPr>
        <w:spacing w:after="0" w:line="297" w:lineRule="atLeast"/>
        <w:jc w:val="center"/>
        <w:outlineLvl w:val="4"/>
        <w:rPr>
          <w:rFonts w:ascii="Times New Roman" w:eastAsia="Times New Roman" w:hAnsi="Times New Roman" w:cs="Times New Roman"/>
          <w:b/>
          <w:bCs/>
          <w:caps/>
          <w:spacing w:val="8"/>
          <w:kern w:val="0"/>
          <w:sz w:val="24"/>
          <w:szCs w:val="24"/>
          <w14:ligatures w14:val="none"/>
        </w:rPr>
      </w:pPr>
      <w:r>
        <w:rPr>
          <w:rFonts w:ascii="Times New Roman" w:eastAsia="Times New Roman" w:hAnsi="Times New Roman" w:cs="Times New Roman"/>
          <w:b/>
          <w:bCs/>
          <w:caps/>
          <w:spacing w:val="8"/>
          <w:kern w:val="0"/>
          <w:sz w:val="24"/>
          <w:szCs w:val="24"/>
          <w14:ligatures w14:val="none"/>
        </w:rPr>
        <w:t>HOTĂRĂȘTE:</w:t>
      </w:r>
    </w:p>
    <w:p w14:paraId="05DDAC1D" w14:textId="77777777" w:rsidR="009E5581" w:rsidRPr="009E5581" w:rsidRDefault="009E5581" w:rsidP="009E5581">
      <w:pPr>
        <w:spacing w:after="0" w:line="297" w:lineRule="atLeast"/>
        <w:jc w:val="center"/>
        <w:outlineLvl w:val="4"/>
        <w:rPr>
          <w:rFonts w:ascii="Times New Roman" w:eastAsia="Times New Roman" w:hAnsi="Times New Roman" w:cs="Times New Roman"/>
          <w:b/>
          <w:bCs/>
          <w:kern w:val="0"/>
          <w:sz w:val="24"/>
          <w:szCs w:val="24"/>
          <w14:ligatures w14:val="none"/>
        </w:rPr>
      </w:pPr>
    </w:p>
    <w:p w14:paraId="21BDBEFD" w14:textId="419A9B59" w:rsidR="009E5581" w:rsidRDefault="009E5581" w:rsidP="009E5581">
      <w:pPr>
        <w:spacing w:after="0" w:line="240" w:lineRule="auto"/>
        <w:ind w:firstLine="720"/>
        <w:jc w:val="both"/>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kern w:val="0"/>
          <w:sz w:val="24"/>
          <w:szCs w:val="24"/>
          <w14:ligatures w14:val="none"/>
        </w:rPr>
        <w:t xml:space="preserve">Art.1  Se aprobă </w:t>
      </w:r>
      <w:r w:rsidRPr="00ED5259">
        <w:rPr>
          <w:rFonts w:ascii="Times New Roman" w:eastAsia="Times New Roman" w:hAnsi="Times New Roman" w:cs="Times New Roman"/>
          <w:b/>
          <w:bCs/>
          <w:i/>
          <w:iCs/>
          <w:kern w:val="0"/>
          <w:sz w:val="24"/>
          <w:szCs w:val="24"/>
          <w14:ligatures w14:val="none"/>
        </w:rPr>
        <w:t xml:space="preserve">Planul anual de acţiune privind serviciile sociale acordate la nivelul comunei Scorțoasa, județul </w:t>
      </w:r>
      <w:r w:rsidR="00ED5259" w:rsidRPr="00ED5259">
        <w:rPr>
          <w:rFonts w:ascii="Times New Roman" w:eastAsia="Times New Roman" w:hAnsi="Times New Roman" w:cs="Times New Roman"/>
          <w:b/>
          <w:bCs/>
          <w:i/>
          <w:iCs/>
          <w:kern w:val="0"/>
          <w:sz w:val="24"/>
          <w:szCs w:val="24"/>
          <w14:ligatures w14:val="none"/>
        </w:rPr>
        <w:t>Buzău</w:t>
      </w:r>
      <w:r w:rsidRPr="00ED5259">
        <w:rPr>
          <w:rFonts w:ascii="Times New Roman" w:eastAsia="Times New Roman" w:hAnsi="Times New Roman" w:cs="Times New Roman"/>
          <w:b/>
          <w:bCs/>
          <w:i/>
          <w:iCs/>
          <w:kern w:val="0"/>
          <w:sz w:val="24"/>
          <w:szCs w:val="24"/>
          <w14:ligatures w14:val="none"/>
        </w:rPr>
        <w:t>,  pentru anul 2026</w:t>
      </w:r>
      <w:r w:rsidRPr="009E5581">
        <w:rPr>
          <w:rFonts w:ascii="Times New Roman" w:eastAsia="Times New Roman" w:hAnsi="Times New Roman" w:cs="Times New Roman"/>
          <w:kern w:val="0"/>
          <w:sz w:val="24"/>
          <w:szCs w:val="24"/>
          <w14:ligatures w14:val="none"/>
        </w:rPr>
        <w:t>, conform anexei care face parte integrantă din prezenta hotărâre.</w:t>
      </w:r>
    </w:p>
    <w:p w14:paraId="5F4B0537" w14:textId="77777777" w:rsidR="002A0038" w:rsidRPr="009E5581" w:rsidRDefault="002A0038" w:rsidP="009E5581">
      <w:pPr>
        <w:spacing w:after="0" w:line="240" w:lineRule="auto"/>
        <w:ind w:firstLine="720"/>
        <w:jc w:val="both"/>
        <w:rPr>
          <w:rFonts w:ascii="Times New Roman" w:eastAsia="Times New Roman" w:hAnsi="Times New Roman" w:cs="Times New Roman"/>
          <w:kern w:val="0"/>
          <w:sz w:val="24"/>
          <w:szCs w:val="24"/>
          <w14:ligatures w14:val="none"/>
        </w:rPr>
      </w:pPr>
    </w:p>
    <w:p w14:paraId="0754A2CA" w14:textId="5D852B5D" w:rsidR="009E5581" w:rsidRPr="009E5581" w:rsidRDefault="009E5581" w:rsidP="00ED5259">
      <w:pPr>
        <w:spacing w:after="0" w:line="240" w:lineRule="auto"/>
        <w:ind w:firstLine="720"/>
        <w:jc w:val="both"/>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b/>
          <w:bCs/>
          <w:kern w:val="0"/>
          <w:sz w:val="24"/>
          <w:szCs w:val="24"/>
          <w14:ligatures w14:val="none"/>
        </w:rPr>
        <w:t>Art.2</w:t>
      </w:r>
      <w:r w:rsidRPr="009E5581">
        <w:rPr>
          <w:rFonts w:ascii="Times New Roman" w:eastAsia="Times New Roman" w:hAnsi="Times New Roman" w:cs="Times New Roman"/>
          <w:kern w:val="0"/>
          <w:sz w:val="24"/>
          <w:szCs w:val="24"/>
          <w14:ligatures w14:val="none"/>
        </w:rPr>
        <w:t xml:space="preserve"> Cu ducerea la îndeplinire a prezentei hotărâri se </w:t>
      </w:r>
      <w:r w:rsidR="00ED5259" w:rsidRPr="009E5581">
        <w:rPr>
          <w:rFonts w:ascii="Times New Roman" w:eastAsia="Times New Roman" w:hAnsi="Times New Roman" w:cs="Times New Roman"/>
          <w:kern w:val="0"/>
          <w:sz w:val="24"/>
          <w:szCs w:val="24"/>
          <w14:ligatures w14:val="none"/>
        </w:rPr>
        <w:t>încredințează</w:t>
      </w:r>
      <w:r w:rsidRPr="009E5581">
        <w:rPr>
          <w:rFonts w:ascii="Times New Roman" w:eastAsia="Times New Roman" w:hAnsi="Times New Roman" w:cs="Times New Roman"/>
          <w:kern w:val="0"/>
          <w:sz w:val="24"/>
          <w:szCs w:val="24"/>
          <w14:ligatures w14:val="none"/>
        </w:rPr>
        <w:t xml:space="preserve"> compartimentul de </w:t>
      </w:r>
      <w:r w:rsidR="00ED5259" w:rsidRPr="009E5581">
        <w:rPr>
          <w:rFonts w:ascii="Times New Roman" w:eastAsia="Times New Roman" w:hAnsi="Times New Roman" w:cs="Times New Roman"/>
          <w:kern w:val="0"/>
          <w:sz w:val="24"/>
          <w:szCs w:val="24"/>
          <w14:ligatures w14:val="none"/>
        </w:rPr>
        <w:t>asistență</w:t>
      </w:r>
      <w:r w:rsidRPr="009E5581">
        <w:rPr>
          <w:rFonts w:ascii="Times New Roman" w:eastAsia="Times New Roman" w:hAnsi="Times New Roman" w:cs="Times New Roman"/>
          <w:kern w:val="0"/>
          <w:sz w:val="24"/>
          <w:szCs w:val="24"/>
          <w14:ligatures w14:val="none"/>
        </w:rPr>
        <w:t xml:space="preserve"> socială din cadrul aparatului de specialitate al primarului comunei </w:t>
      </w:r>
      <w:r>
        <w:rPr>
          <w:rFonts w:ascii="Times New Roman" w:eastAsia="Times New Roman" w:hAnsi="Times New Roman" w:cs="Times New Roman"/>
          <w:kern w:val="0"/>
          <w:sz w:val="24"/>
          <w:szCs w:val="24"/>
          <w14:ligatures w14:val="none"/>
        </w:rPr>
        <w:t>Scorțoasa</w:t>
      </w:r>
      <w:r w:rsidRPr="009E5581">
        <w:rPr>
          <w:rFonts w:ascii="Times New Roman" w:eastAsia="Times New Roman" w:hAnsi="Times New Roman" w:cs="Times New Roman"/>
          <w:kern w:val="0"/>
          <w:sz w:val="24"/>
          <w:szCs w:val="24"/>
          <w14:ligatures w14:val="none"/>
        </w:rPr>
        <w:t>, județul Buzău.</w:t>
      </w:r>
    </w:p>
    <w:p w14:paraId="4FD4DD63" w14:textId="1D3AB54B" w:rsidR="00DA3B2B" w:rsidRPr="009E5581" w:rsidRDefault="005C32A9" w:rsidP="009E5581">
      <w:pPr>
        <w:spacing w:after="0" w:line="240" w:lineRule="auto"/>
        <w:ind w:firstLine="720"/>
        <w:jc w:val="both"/>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b/>
          <w:bCs/>
          <w:kern w:val="0"/>
          <w:sz w:val="24"/>
          <w:szCs w:val="24"/>
          <w14:ligatures w14:val="none"/>
        </w:rPr>
        <w:lastRenderedPageBreak/>
        <w:t>Art.3</w:t>
      </w:r>
      <w:r w:rsidR="00DA3B2B" w:rsidRPr="009E5581">
        <w:rPr>
          <w:rFonts w:ascii="Times New Roman" w:eastAsia="Times New Roman" w:hAnsi="Times New Roman" w:cs="Times New Roman"/>
          <w:b/>
          <w:bCs/>
          <w:kern w:val="0"/>
          <w:sz w:val="24"/>
          <w:szCs w:val="24"/>
          <w14:ligatures w14:val="none"/>
        </w:rPr>
        <w:t>.</w:t>
      </w:r>
      <w:r w:rsidRPr="009E5581">
        <w:rPr>
          <w:rFonts w:ascii="Times New Roman" w:eastAsia="Times New Roman" w:hAnsi="Times New Roman" w:cs="Times New Roman"/>
          <w:kern w:val="0"/>
          <w:sz w:val="24"/>
          <w:szCs w:val="24"/>
          <w14:ligatures w14:val="none"/>
        </w:rPr>
        <w:t> </w:t>
      </w:r>
      <w:r w:rsidR="00DA3B2B" w:rsidRPr="009E5581">
        <w:rPr>
          <w:rFonts w:ascii="Times New Roman" w:eastAsia="Times New Roman" w:hAnsi="Times New Roman" w:cs="Times New Roman"/>
          <w:kern w:val="0"/>
          <w:sz w:val="24"/>
          <w:szCs w:val="24"/>
          <w14:ligatures w14:val="none"/>
        </w:rPr>
        <w:t xml:space="preserve"> Prezenta hotărâre se comunică</w:t>
      </w:r>
      <w:r w:rsidR="009E5581" w:rsidRPr="009E5581">
        <w:rPr>
          <w:rFonts w:ascii="Times New Roman" w:eastAsia="Times New Roman" w:hAnsi="Times New Roman" w:cs="Times New Roman"/>
          <w:kern w:val="0"/>
          <w:sz w:val="24"/>
          <w:szCs w:val="24"/>
          <w14:ligatures w14:val="none"/>
        </w:rPr>
        <w:t>, prin grija secretarului general al comunei,</w:t>
      </w:r>
      <w:r w:rsidR="00DA3B2B" w:rsidRPr="009E5581">
        <w:rPr>
          <w:rFonts w:ascii="Times New Roman" w:eastAsia="Times New Roman" w:hAnsi="Times New Roman" w:cs="Times New Roman"/>
          <w:kern w:val="0"/>
          <w:sz w:val="24"/>
          <w:szCs w:val="24"/>
          <w14:ligatures w14:val="none"/>
        </w:rPr>
        <w:t xml:space="preserve"> </w:t>
      </w:r>
      <w:r w:rsidR="009E5581" w:rsidRPr="009E5581">
        <w:rPr>
          <w:rFonts w:ascii="Times New Roman" w:eastAsia="Times New Roman" w:hAnsi="Times New Roman" w:cs="Times New Roman"/>
          <w:kern w:val="0"/>
          <w:sz w:val="24"/>
          <w:szCs w:val="24"/>
          <w14:ligatures w14:val="none"/>
        </w:rPr>
        <w:t>în termenul prevăzut de lege</w:t>
      </w:r>
      <w:r w:rsidR="00DA3B2B" w:rsidRPr="009E5581">
        <w:rPr>
          <w:rFonts w:ascii="Times New Roman" w:eastAsia="Times New Roman" w:hAnsi="Times New Roman" w:cs="Times New Roman"/>
          <w:kern w:val="0"/>
          <w:sz w:val="24"/>
          <w:szCs w:val="24"/>
          <w14:ligatures w14:val="none"/>
        </w:rPr>
        <w:t xml:space="preserve">: </w:t>
      </w:r>
    </w:p>
    <w:p w14:paraId="343DF369" w14:textId="77777777" w:rsidR="00DA3B2B" w:rsidRPr="009E5581" w:rsidRDefault="00DA3B2B" w:rsidP="009E5581">
      <w:pPr>
        <w:spacing w:after="0" w:line="240" w:lineRule="auto"/>
        <w:ind w:firstLine="720"/>
        <w:jc w:val="both"/>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kern w:val="0"/>
          <w:sz w:val="24"/>
          <w:szCs w:val="24"/>
          <w14:ligatures w14:val="none"/>
        </w:rPr>
        <w:t xml:space="preserve">- Instituției Prefectului – Județul Buzău  ; </w:t>
      </w:r>
    </w:p>
    <w:p w14:paraId="47AFD1D2" w14:textId="77777777" w:rsidR="00DA3B2B" w:rsidRPr="009E5581" w:rsidRDefault="00DA3B2B" w:rsidP="009E5581">
      <w:pPr>
        <w:spacing w:after="0" w:line="240" w:lineRule="auto"/>
        <w:ind w:firstLine="720"/>
        <w:jc w:val="both"/>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kern w:val="0"/>
          <w:sz w:val="24"/>
          <w:szCs w:val="24"/>
          <w14:ligatures w14:val="none"/>
        </w:rPr>
        <w:t xml:space="preserve">- Primarului comunei Scorțoasa ; </w:t>
      </w:r>
    </w:p>
    <w:p w14:paraId="3F11347D" w14:textId="60765CB1" w:rsidR="00DA3B2B" w:rsidRPr="009E5581" w:rsidRDefault="00DA3B2B" w:rsidP="009E5581">
      <w:pPr>
        <w:spacing w:after="0" w:line="240" w:lineRule="auto"/>
        <w:ind w:firstLine="720"/>
        <w:jc w:val="both"/>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kern w:val="0"/>
          <w:sz w:val="24"/>
          <w:szCs w:val="24"/>
          <w14:ligatures w14:val="none"/>
        </w:rPr>
        <w:t xml:space="preserve">- Compartimentului asistență socială din cadrul aparatului de specialitate al primarului; </w:t>
      </w:r>
    </w:p>
    <w:p w14:paraId="12177907" w14:textId="77777777" w:rsidR="00DA3B2B" w:rsidRPr="009E5581" w:rsidRDefault="00DA3B2B" w:rsidP="009E5581">
      <w:pPr>
        <w:spacing w:after="0" w:line="240" w:lineRule="auto"/>
        <w:ind w:firstLine="720"/>
        <w:jc w:val="both"/>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kern w:val="0"/>
          <w:sz w:val="24"/>
          <w:szCs w:val="24"/>
          <w14:ligatures w14:val="none"/>
        </w:rPr>
        <w:t xml:space="preserve">- publică prin afișare – scortoasa.ro </w:t>
      </w:r>
    </w:p>
    <w:p w14:paraId="298ABE50" w14:textId="77777777" w:rsidR="00DA3B2B" w:rsidRPr="009E5581" w:rsidRDefault="00DA3B2B" w:rsidP="00DA3B2B">
      <w:pPr>
        <w:spacing w:after="0" w:line="240" w:lineRule="auto"/>
        <w:ind w:firstLine="720"/>
        <w:jc w:val="both"/>
        <w:rPr>
          <w:rFonts w:ascii="Times New Roman" w:eastAsia="Times New Roman" w:hAnsi="Times New Roman" w:cs="Times New Roman"/>
          <w:kern w:val="0"/>
          <w:sz w:val="24"/>
          <w:szCs w:val="24"/>
          <w14:ligatures w14:val="none"/>
        </w:rPr>
      </w:pPr>
    </w:p>
    <w:p w14:paraId="49232127" w14:textId="7DB075C0" w:rsidR="00DA3B2B" w:rsidRPr="009E5581" w:rsidRDefault="00ED5259" w:rsidP="00DA3B2B">
      <w:pPr>
        <w:spacing w:after="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DA3B2B" w:rsidRPr="009E5581">
        <w:rPr>
          <w:rFonts w:ascii="Times New Roman" w:eastAsia="Times New Roman" w:hAnsi="Times New Roman" w:cs="Times New Roman"/>
          <w:kern w:val="0"/>
          <w:sz w:val="24"/>
          <w:szCs w:val="24"/>
          <w14:ligatures w14:val="none"/>
        </w:rPr>
        <w:t>INIȚIATOR,</w:t>
      </w:r>
    </w:p>
    <w:p w14:paraId="63BBB453" w14:textId="77777777" w:rsidR="00DA3B2B" w:rsidRPr="009E5581" w:rsidRDefault="00DA3B2B" w:rsidP="00DA3B2B">
      <w:pPr>
        <w:spacing w:after="0"/>
        <w:jc w:val="both"/>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kern w:val="0"/>
          <w:sz w:val="24"/>
          <w:szCs w:val="24"/>
          <w14:ligatures w14:val="none"/>
        </w:rPr>
        <w:t>PRIMAR, VASILE SĂCUIU</w:t>
      </w:r>
    </w:p>
    <w:p w14:paraId="3301C838" w14:textId="77777777" w:rsidR="00DA3B2B" w:rsidRPr="009E5581" w:rsidRDefault="00DA3B2B" w:rsidP="00DA3B2B">
      <w:pPr>
        <w:spacing w:after="0"/>
        <w:jc w:val="both"/>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kern w:val="0"/>
          <w:sz w:val="24"/>
          <w:szCs w:val="24"/>
          <w14:ligatures w14:val="none"/>
        </w:rPr>
        <w:t xml:space="preserve">                                     </w:t>
      </w:r>
      <w:r w:rsidRPr="009E5581">
        <w:rPr>
          <w:rFonts w:ascii="Times New Roman" w:eastAsia="Times New Roman" w:hAnsi="Times New Roman" w:cs="Times New Roman"/>
          <w:kern w:val="0"/>
          <w:sz w:val="24"/>
          <w:szCs w:val="24"/>
          <w14:ligatures w14:val="none"/>
        </w:rPr>
        <w:tab/>
      </w:r>
      <w:r w:rsidRPr="009E5581">
        <w:rPr>
          <w:rFonts w:ascii="Times New Roman" w:eastAsia="Times New Roman" w:hAnsi="Times New Roman" w:cs="Times New Roman"/>
          <w:kern w:val="0"/>
          <w:sz w:val="24"/>
          <w:szCs w:val="24"/>
          <w14:ligatures w14:val="none"/>
        </w:rPr>
        <w:tab/>
        <w:t xml:space="preserve">                               AVIZAT PENTRU LEGALITATE:</w:t>
      </w:r>
    </w:p>
    <w:p w14:paraId="666ACDAE" w14:textId="77777777" w:rsidR="00DA3B2B" w:rsidRPr="009E5581" w:rsidRDefault="00DA3B2B" w:rsidP="00DA3B2B">
      <w:pPr>
        <w:spacing w:after="0"/>
        <w:jc w:val="both"/>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kern w:val="0"/>
          <w:sz w:val="24"/>
          <w:szCs w:val="24"/>
          <w14:ligatures w14:val="none"/>
        </w:rPr>
        <w:t xml:space="preserve">                                    </w:t>
      </w:r>
      <w:r w:rsidRPr="009E5581">
        <w:rPr>
          <w:rFonts w:ascii="Times New Roman" w:eastAsia="Times New Roman" w:hAnsi="Times New Roman" w:cs="Times New Roman"/>
          <w:kern w:val="0"/>
          <w:sz w:val="24"/>
          <w:szCs w:val="24"/>
          <w14:ligatures w14:val="none"/>
        </w:rPr>
        <w:tab/>
      </w:r>
      <w:r w:rsidRPr="009E5581">
        <w:rPr>
          <w:rFonts w:ascii="Times New Roman" w:eastAsia="Times New Roman" w:hAnsi="Times New Roman" w:cs="Times New Roman"/>
          <w:kern w:val="0"/>
          <w:sz w:val="24"/>
          <w:szCs w:val="24"/>
          <w14:ligatures w14:val="none"/>
        </w:rPr>
        <w:tab/>
        <w:t xml:space="preserve">                       SECRETARUL GENERAL AL COMUNEI  </w:t>
      </w:r>
    </w:p>
    <w:p w14:paraId="427CD887" w14:textId="2A61750A" w:rsidR="00FD71E7" w:rsidRPr="009E5581" w:rsidRDefault="00DA3B2B" w:rsidP="00DA3B2B">
      <w:pPr>
        <w:spacing w:after="0"/>
        <w:jc w:val="both"/>
        <w:rPr>
          <w:rFonts w:ascii="Times New Roman" w:eastAsia="Times New Roman" w:hAnsi="Times New Roman" w:cs="Times New Roman"/>
          <w:kern w:val="0"/>
          <w:sz w:val="24"/>
          <w:szCs w:val="24"/>
          <w14:ligatures w14:val="none"/>
        </w:rPr>
      </w:pPr>
      <w:r w:rsidRPr="009E5581">
        <w:rPr>
          <w:rFonts w:ascii="Times New Roman" w:eastAsia="Times New Roman" w:hAnsi="Times New Roman" w:cs="Times New Roman"/>
          <w:kern w:val="0"/>
          <w:sz w:val="24"/>
          <w:szCs w:val="24"/>
          <w14:ligatures w14:val="none"/>
        </w:rPr>
        <w:t xml:space="preserve">                           </w:t>
      </w:r>
      <w:r w:rsidRPr="009E5581">
        <w:rPr>
          <w:rFonts w:ascii="Times New Roman" w:eastAsia="Times New Roman" w:hAnsi="Times New Roman" w:cs="Times New Roman"/>
          <w:kern w:val="0"/>
          <w:sz w:val="24"/>
          <w:szCs w:val="24"/>
          <w14:ligatures w14:val="none"/>
        </w:rPr>
        <w:tab/>
      </w:r>
      <w:r w:rsidRPr="009E5581">
        <w:rPr>
          <w:rFonts w:ascii="Times New Roman" w:eastAsia="Times New Roman" w:hAnsi="Times New Roman" w:cs="Times New Roman"/>
          <w:kern w:val="0"/>
          <w:sz w:val="24"/>
          <w:szCs w:val="24"/>
          <w14:ligatures w14:val="none"/>
        </w:rPr>
        <w:tab/>
      </w:r>
      <w:r w:rsidRPr="009E5581">
        <w:rPr>
          <w:rFonts w:ascii="Times New Roman" w:eastAsia="Times New Roman" w:hAnsi="Times New Roman" w:cs="Times New Roman"/>
          <w:kern w:val="0"/>
          <w:sz w:val="24"/>
          <w:szCs w:val="24"/>
          <w14:ligatures w14:val="none"/>
        </w:rPr>
        <w:tab/>
        <w:t xml:space="preserve">                                        RADU AURORA</w:t>
      </w:r>
    </w:p>
    <w:p w14:paraId="642DACEC" w14:textId="77777777" w:rsidR="00F551BC" w:rsidRPr="009E5581" w:rsidRDefault="00F551BC" w:rsidP="00F551BC">
      <w:pPr>
        <w:rPr>
          <w:rFonts w:ascii="Times New Roman" w:hAnsi="Times New Roman" w:cs="Times New Roman"/>
          <w:sz w:val="24"/>
          <w:szCs w:val="24"/>
        </w:rPr>
      </w:pPr>
    </w:p>
    <w:p w14:paraId="59B6E868" w14:textId="77777777" w:rsidR="00F551BC" w:rsidRPr="00F551BC" w:rsidRDefault="00F551BC" w:rsidP="00F551BC">
      <w:pPr>
        <w:rPr>
          <w:rFonts w:ascii="Times New Roman" w:hAnsi="Times New Roman" w:cs="Times New Roman"/>
          <w:sz w:val="24"/>
          <w:szCs w:val="24"/>
        </w:rPr>
      </w:pPr>
    </w:p>
    <w:p w14:paraId="40BCEA94" w14:textId="77777777" w:rsidR="00F551BC" w:rsidRPr="00F551BC" w:rsidRDefault="00F551BC" w:rsidP="00F551BC">
      <w:pPr>
        <w:rPr>
          <w:rFonts w:ascii="Times New Roman" w:hAnsi="Times New Roman" w:cs="Times New Roman"/>
          <w:sz w:val="24"/>
          <w:szCs w:val="24"/>
        </w:rPr>
      </w:pPr>
    </w:p>
    <w:p w14:paraId="0C08FBFA" w14:textId="77777777" w:rsidR="00F551BC" w:rsidRPr="00F551BC" w:rsidRDefault="00F551BC" w:rsidP="00F551BC">
      <w:pPr>
        <w:rPr>
          <w:rFonts w:ascii="Times New Roman" w:hAnsi="Times New Roman" w:cs="Times New Roman"/>
          <w:sz w:val="24"/>
          <w:szCs w:val="24"/>
        </w:rPr>
      </w:pPr>
    </w:p>
    <w:p w14:paraId="4898E264" w14:textId="77777777" w:rsidR="00F551BC" w:rsidRPr="00F551BC" w:rsidRDefault="00F551BC" w:rsidP="00F551BC">
      <w:pPr>
        <w:rPr>
          <w:rFonts w:ascii="Times New Roman" w:hAnsi="Times New Roman" w:cs="Times New Roman"/>
          <w:sz w:val="24"/>
          <w:szCs w:val="24"/>
        </w:rPr>
      </w:pPr>
    </w:p>
    <w:p w14:paraId="15587675" w14:textId="77777777" w:rsidR="00F551BC" w:rsidRPr="00F551BC" w:rsidRDefault="00F551BC" w:rsidP="00F551BC">
      <w:pPr>
        <w:rPr>
          <w:rFonts w:ascii="Times New Roman" w:hAnsi="Times New Roman" w:cs="Times New Roman"/>
          <w:sz w:val="24"/>
          <w:szCs w:val="24"/>
        </w:rPr>
      </w:pPr>
    </w:p>
    <w:p w14:paraId="0DB361A9" w14:textId="77777777" w:rsidR="00F551BC" w:rsidRDefault="00F551BC" w:rsidP="00F551BC">
      <w:pPr>
        <w:rPr>
          <w:rFonts w:ascii="Times New Roman" w:eastAsia="Times New Roman" w:hAnsi="Times New Roman" w:cs="Times New Roman"/>
          <w:kern w:val="0"/>
          <w:sz w:val="24"/>
          <w:szCs w:val="24"/>
          <w14:ligatures w14:val="none"/>
        </w:rPr>
      </w:pPr>
    </w:p>
    <w:p w14:paraId="2D4808D2" w14:textId="77777777" w:rsidR="00F551BC" w:rsidRDefault="00F551BC" w:rsidP="00F551BC">
      <w:pPr>
        <w:rPr>
          <w:rFonts w:ascii="Times New Roman" w:eastAsia="Times New Roman" w:hAnsi="Times New Roman" w:cs="Times New Roman"/>
          <w:kern w:val="0"/>
          <w:sz w:val="24"/>
          <w:szCs w:val="24"/>
          <w14:ligatures w14:val="none"/>
        </w:rPr>
      </w:pPr>
    </w:p>
    <w:p w14:paraId="002ACA7E" w14:textId="77777777" w:rsidR="00F551BC" w:rsidRDefault="00F551BC" w:rsidP="00F551BC">
      <w:pPr>
        <w:spacing w:after="0" w:line="240" w:lineRule="auto"/>
        <w:rPr>
          <w:rFonts w:ascii="Times New Roman" w:hAnsi="Times New Roman" w:cs="Times New Roman"/>
          <w:sz w:val="24"/>
          <w:szCs w:val="24"/>
        </w:rPr>
      </w:pPr>
    </w:p>
    <w:p w14:paraId="152E7B01" w14:textId="77777777" w:rsidR="00F551BC" w:rsidRDefault="00F551BC" w:rsidP="00F551BC">
      <w:pPr>
        <w:spacing w:after="0" w:line="240" w:lineRule="auto"/>
        <w:rPr>
          <w:rFonts w:ascii="Times New Roman" w:hAnsi="Times New Roman" w:cs="Times New Roman"/>
          <w:sz w:val="24"/>
          <w:szCs w:val="24"/>
        </w:rPr>
      </w:pPr>
    </w:p>
    <w:p w14:paraId="0E130B09" w14:textId="77777777" w:rsidR="00F551BC" w:rsidRDefault="00F551BC" w:rsidP="00F551BC">
      <w:pPr>
        <w:spacing w:after="0" w:line="240" w:lineRule="auto"/>
        <w:rPr>
          <w:rFonts w:ascii="Times New Roman" w:hAnsi="Times New Roman" w:cs="Times New Roman"/>
          <w:sz w:val="24"/>
          <w:szCs w:val="24"/>
        </w:rPr>
      </w:pPr>
    </w:p>
    <w:p w14:paraId="544B5513" w14:textId="77777777" w:rsidR="00F551BC" w:rsidRDefault="00F551BC" w:rsidP="00F551BC">
      <w:pPr>
        <w:spacing w:after="0" w:line="240" w:lineRule="auto"/>
        <w:rPr>
          <w:rFonts w:ascii="Times New Roman" w:hAnsi="Times New Roman" w:cs="Times New Roman"/>
          <w:sz w:val="24"/>
          <w:szCs w:val="24"/>
        </w:rPr>
      </w:pPr>
    </w:p>
    <w:p w14:paraId="7BDDC56A" w14:textId="77777777" w:rsidR="00F551BC" w:rsidRDefault="00F551BC" w:rsidP="00F551BC">
      <w:pPr>
        <w:spacing w:after="0" w:line="240" w:lineRule="auto"/>
        <w:rPr>
          <w:rFonts w:ascii="Times New Roman" w:hAnsi="Times New Roman" w:cs="Times New Roman"/>
          <w:sz w:val="24"/>
          <w:szCs w:val="24"/>
        </w:rPr>
      </w:pPr>
    </w:p>
    <w:p w14:paraId="3591D58E" w14:textId="77777777" w:rsidR="00F551BC" w:rsidRDefault="00F551BC" w:rsidP="00F551BC">
      <w:pPr>
        <w:spacing w:after="0" w:line="240" w:lineRule="auto"/>
        <w:rPr>
          <w:rFonts w:ascii="Times New Roman" w:hAnsi="Times New Roman" w:cs="Times New Roman"/>
          <w:sz w:val="24"/>
          <w:szCs w:val="24"/>
        </w:rPr>
      </w:pPr>
    </w:p>
    <w:p w14:paraId="28EBA6A5" w14:textId="77777777" w:rsidR="00F551BC" w:rsidRDefault="00F551BC" w:rsidP="00F551BC">
      <w:pPr>
        <w:spacing w:after="0" w:line="240" w:lineRule="auto"/>
        <w:rPr>
          <w:rFonts w:ascii="Times New Roman" w:hAnsi="Times New Roman" w:cs="Times New Roman"/>
          <w:sz w:val="24"/>
          <w:szCs w:val="24"/>
        </w:rPr>
      </w:pPr>
    </w:p>
    <w:p w14:paraId="00676522" w14:textId="77777777" w:rsidR="00F551BC" w:rsidRDefault="00F551BC" w:rsidP="00F551BC">
      <w:pPr>
        <w:spacing w:after="0" w:line="240" w:lineRule="auto"/>
        <w:rPr>
          <w:rFonts w:ascii="Times New Roman" w:hAnsi="Times New Roman" w:cs="Times New Roman"/>
          <w:sz w:val="24"/>
          <w:szCs w:val="24"/>
        </w:rPr>
      </w:pPr>
    </w:p>
    <w:p w14:paraId="177617D4" w14:textId="77777777" w:rsidR="00F551BC" w:rsidRDefault="00F551BC" w:rsidP="00F551BC">
      <w:pPr>
        <w:spacing w:after="0" w:line="240" w:lineRule="auto"/>
        <w:rPr>
          <w:rFonts w:ascii="Times New Roman" w:hAnsi="Times New Roman" w:cs="Times New Roman"/>
          <w:sz w:val="24"/>
          <w:szCs w:val="24"/>
        </w:rPr>
      </w:pPr>
    </w:p>
    <w:p w14:paraId="59BDCBF9" w14:textId="77777777" w:rsidR="00F551BC" w:rsidRDefault="00F551BC" w:rsidP="00F551BC">
      <w:pPr>
        <w:spacing w:after="0" w:line="240" w:lineRule="auto"/>
        <w:rPr>
          <w:rFonts w:ascii="Times New Roman" w:hAnsi="Times New Roman" w:cs="Times New Roman"/>
          <w:sz w:val="24"/>
          <w:szCs w:val="24"/>
        </w:rPr>
      </w:pPr>
    </w:p>
    <w:p w14:paraId="7BBDF442" w14:textId="77777777" w:rsidR="00F551BC" w:rsidRDefault="00F551BC" w:rsidP="00F551BC">
      <w:pPr>
        <w:spacing w:after="0" w:line="240" w:lineRule="auto"/>
        <w:rPr>
          <w:rFonts w:ascii="Times New Roman" w:hAnsi="Times New Roman" w:cs="Times New Roman"/>
          <w:sz w:val="24"/>
          <w:szCs w:val="24"/>
        </w:rPr>
      </w:pPr>
    </w:p>
    <w:p w14:paraId="461B45C6" w14:textId="77777777" w:rsidR="00F551BC" w:rsidRDefault="00F551BC" w:rsidP="00F551BC">
      <w:pPr>
        <w:spacing w:after="0" w:line="240" w:lineRule="auto"/>
        <w:rPr>
          <w:rFonts w:ascii="Times New Roman" w:hAnsi="Times New Roman" w:cs="Times New Roman"/>
          <w:sz w:val="24"/>
          <w:szCs w:val="24"/>
        </w:rPr>
      </w:pPr>
    </w:p>
    <w:p w14:paraId="70B500BF" w14:textId="77777777" w:rsidR="00F551BC" w:rsidRDefault="00F551BC" w:rsidP="00F551BC">
      <w:pPr>
        <w:spacing w:after="0" w:line="240" w:lineRule="auto"/>
        <w:rPr>
          <w:rFonts w:ascii="Times New Roman" w:hAnsi="Times New Roman" w:cs="Times New Roman"/>
          <w:sz w:val="24"/>
          <w:szCs w:val="24"/>
        </w:rPr>
      </w:pPr>
    </w:p>
    <w:p w14:paraId="43613367" w14:textId="77777777" w:rsidR="00F551BC" w:rsidRDefault="00F551BC" w:rsidP="00F551BC">
      <w:pPr>
        <w:spacing w:after="0" w:line="240" w:lineRule="auto"/>
        <w:rPr>
          <w:rFonts w:ascii="Times New Roman" w:hAnsi="Times New Roman" w:cs="Times New Roman"/>
          <w:sz w:val="24"/>
          <w:szCs w:val="24"/>
        </w:rPr>
      </w:pPr>
    </w:p>
    <w:p w14:paraId="5D0BD294" w14:textId="77777777" w:rsidR="00F551BC" w:rsidRDefault="00F551BC" w:rsidP="00F551BC">
      <w:pPr>
        <w:spacing w:after="0" w:line="240" w:lineRule="auto"/>
        <w:rPr>
          <w:rFonts w:ascii="Times New Roman" w:hAnsi="Times New Roman" w:cs="Times New Roman"/>
          <w:sz w:val="24"/>
          <w:szCs w:val="24"/>
        </w:rPr>
      </w:pPr>
    </w:p>
    <w:p w14:paraId="246C9F9E" w14:textId="77777777" w:rsidR="00F551BC" w:rsidRDefault="00F551BC" w:rsidP="00F551BC">
      <w:pPr>
        <w:spacing w:after="0" w:line="240" w:lineRule="auto"/>
        <w:rPr>
          <w:rFonts w:ascii="Times New Roman" w:hAnsi="Times New Roman" w:cs="Times New Roman"/>
          <w:sz w:val="24"/>
          <w:szCs w:val="24"/>
        </w:rPr>
      </w:pPr>
    </w:p>
    <w:p w14:paraId="4CA113E5" w14:textId="77777777" w:rsidR="00F551BC" w:rsidRDefault="00F551BC" w:rsidP="00F551BC">
      <w:pPr>
        <w:spacing w:after="0" w:line="240" w:lineRule="auto"/>
        <w:rPr>
          <w:rFonts w:ascii="Times New Roman" w:hAnsi="Times New Roman" w:cs="Times New Roman"/>
          <w:sz w:val="24"/>
          <w:szCs w:val="24"/>
        </w:rPr>
      </w:pPr>
    </w:p>
    <w:p w14:paraId="3FCC3AAA" w14:textId="77777777" w:rsidR="00F551BC" w:rsidRDefault="00F551BC" w:rsidP="00F551BC">
      <w:pPr>
        <w:spacing w:after="0" w:line="240" w:lineRule="auto"/>
        <w:rPr>
          <w:rFonts w:ascii="Times New Roman" w:hAnsi="Times New Roman" w:cs="Times New Roman"/>
          <w:sz w:val="24"/>
          <w:szCs w:val="24"/>
        </w:rPr>
      </w:pPr>
    </w:p>
    <w:p w14:paraId="42A25203" w14:textId="77777777" w:rsidR="003E6CEE" w:rsidRDefault="003E6CEE" w:rsidP="00F551BC">
      <w:pPr>
        <w:spacing w:after="0" w:line="240" w:lineRule="auto"/>
        <w:rPr>
          <w:rFonts w:ascii="Times New Roman" w:hAnsi="Times New Roman" w:cs="Times New Roman"/>
          <w:sz w:val="24"/>
          <w:szCs w:val="24"/>
        </w:rPr>
      </w:pPr>
    </w:p>
    <w:p w14:paraId="3C584782" w14:textId="77777777" w:rsidR="003E6CEE" w:rsidRDefault="003E6CEE" w:rsidP="00F551BC">
      <w:pPr>
        <w:spacing w:after="0" w:line="240" w:lineRule="auto"/>
        <w:rPr>
          <w:rFonts w:ascii="Times New Roman" w:hAnsi="Times New Roman" w:cs="Times New Roman"/>
          <w:sz w:val="24"/>
          <w:szCs w:val="24"/>
        </w:rPr>
      </w:pPr>
    </w:p>
    <w:p w14:paraId="4B15679A" w14:textId="407B56FE" w:rsidR="00870403" w:rsidRDefault="00870403">
      <w:pPr>
        <w:rPr>
          <w:rFonts w:ascii="Times New Roman" w:hAnsi="Times New Roman" w:cs="Times New Roman"/>
          <w:sz w:val="24"/>
          <w:szCs w:val="24"/>
        </w:rPr>
      </w:pPr>
      <w:r>
        <w:rPr>
          <w:rFonts w:ascii="Times New Roman" w:hAnsi="Times New Roman" w:cs="Times New Roman"/>
          <w:sz w:val="24"/>
          <w:szCs w:val="24"/>
        </w:rPr>
        <w:br w:type="page"/>
      </w:r>
    </w:p>
    <w:p w14:paraId="65B785A9" w14:textId="77777777" w:rsidR="00870403" w:rsidRDefault="00870403" w:rsidP="00870403">
      <w:pPr>
        <w:spacing w:after="0" w:line="274" w:lineRule="auto"/>
        <w:ind w:right="680"/>
        <w:jc w:val="both"/>
        <w:rPr>
          <w:rFonts w:ascii="Times New Roman" w:eastAsia="Trebuchet MS" w:hAnsi="Times New Roman" w:cs="Times New Roman"/>
          <w:b/>
          <w:kern w:val="0"/>
          <w:sz w:val="24"/>
          <w:szCs w:val="24"/>
          <w:lang w:val="en-US"/>
          <w14:ligatures w14:val="none"/>
        </w:rPr>
      </w:pPr>
    </w:p>
    <w:p w14:paraId="4C8F940A" w14:textId="77777777" w:rsidR="00870403" w:rsidRPr="004B2637" w:rsidRDefault="00870403" w:rsidP="00870403">
      <w:pPr>
        <w:spacing w:after="0" w:line="0" w:lineRule="atLeast"/>
        <w:jc w:val="right"/>
        <w:rPr>
          <w:rFonts w:ascii="Times New Roman" w:eastAsia="Trebuchet MS" w:hAnsi="Times New Roman" w:cs="Times New Roman"/>
          <w:bCs/>
          <w:kern w:val="0"/>
          <w:sz w:val="24"/>
          <w:szCs w:val="24"/>
          <w14:ligatures w14:val="none"/>
        </w:rPr>
      </w:pPr>
      <w:r w:rsidRPr="004B2637">
        <w:rPr>
          <w:rFonts w:ascii="Times New Roman" w:eastAsia="Trebuchet MS" w:hAnsi="Times New Roman" w:cs="Times New Roman"/>
          <w:bCs/>
          <w:kern w:val="0"/>
          <w:sz w:val="24"/>
          <w:szCs w:val="24"/>
          <w14:ligatures w14:val="none"/>
        </w:rPr>
        <w:t xml:space="preserve">Anexa la </w:t>
      </w:r>
      <w:proofErr w:type="spellStart"/>
      <w:r w:rsidRPr="004B2637">
        <w:rPr>
          <w:rFonts w:ascii="Times New Roman" w:eastAsia="Trebuchet MS" w:hAnsi="Times New Roman" w:cs="Times New Roman"/>
          <w:bCs/>
          <w:kern w:val="0"/>
          <w:sz w:val="24"/>
          <w:szCs w:val="24"/>
          <w14:ligatures w14:val="none"/>
        </w:rPr>
        <w:t>PHCL</w:t>
      </w:r>
      <w:proofErr w:type="spellEnd"/>
      <w:r w:rsidRPr="004B2637">
        <w:rPr>
          <w:rFonts w:ascii="Times New Roman" w:eastAsia="Trebuchet MS" w:hAnsi="Times New Roman" w:cs="Times New Roman"/>
          <w:bCs/>
          <w:kern w:val="0"/>
          <w:sz w:val="24"/>
          <w:szCs w:val="24"/>
          <w14:ligatures w14:val="none"/>
        </w:rPr>
        <w:t xml:space="preserve"> nr. 18/09.02.2026</w:t>
      </w:r>
    </w:p>
    <w:p w14:paraId="3B2F0FD6" w14:textId="77777777" w:rsidR="00870403" w:rsidRPr="004B2637" w:rsidRDefault="00870403" w:rsidP="00870403">
      <w:pPr>
        <w:spacing w:after="0" w:line="0" w:lineRule="atLeast"/>
        <w:ind w:left="100"/>
        <w:rPr>
          <w:rFonts w:ascii="Times New Roman" w:eastAsia="Trebuchet MS" w:hAnsi="Times New Roman" w:cs="Times New Roman"/>
          <w:b/>
          <w:kern w:val="0"/>
          <w:sz w:val="24"/>
          <w:szCs w:val="24"/>
          <w14:ligatures w14:val="none"/>
        </w:rPr>
      </w:pPr>
    </w:p>
    <w:p w14:paraId="177F542B" w14:textId="77777777" w:rsidR="00870403" w:rsidRPr="004B2637" w:rsidRDefault="00870403" w:rsidP="00870403">
      <w:pPr>
        <w:spacing w:after="0" w:line="0" w:lineRule="atLeast"/>
        <w:ind w:left="100"/>
        <w:rPr>
          <w:rFonts w:ascii="Times New Roman" w:eastAsia="Trebuchet MS" w:hAnsi="Times New Roman" w:cs="Times New Roman"/>
          <w:b/>
          <w:kern w:val="0"/>
          <w:sz w:val="24"/>
          <w:szCs w:val="24"/>
          <w14:ligatures w14:val="none"/>
        </w:rPr>
      </w:pPr>
      <w:r w:rsidRPr="004B2637">
        <w:rPr>
          <w:rFonts w:ascii="Times New Roman" w:eastAsia="Trebuchet MS" w:hAnsi="Times New Roman" w:cs="Times New Roman"/>
          <w:b/>
          <w:kern w:val="0"/>
          <w:sz w:val="24"/>
          <w:szCs w:val="24"/>
          <w14:ligatures w14:val="none"/>
        </w:rPr>
        <w:t xml:space="preserve">    </w:t>
      </w:r>
    </w:p>
    <w:p w14:paraId="0ACCBDC8" w14:textId="77777777" w:rsidR="00870403" w:rsidRPr="004B2637" w:rsidRDefault="00870403" w:rsidP="00870403">
      <w:pPr>
        <w:spacing w:after="0" w:line="0" w:lineRule="atLeast"/>
        <w:ind w:left="100"/>
        <w:jc w:val="center"/>
        <w:rPr>
          <w:rFonts w:ascii="Times New Roman" w:eastAsia="Trebuchet MS" w:hAnsi="Times New Roman" w:cs="Times New Roman"/>
          <w:b/>
          <w:kern w:val="0"/>
          <w:sz w:val="28"/>
          <w:szCs w:val="28"/>
          <w:u w:val="single"/>
          <w14:ligatures w14:val="none"/>
        </w:rPr>
      </w:pPr>
      <w:r w:rsidRPr="004B2637">
        <w:rPr>
          <w:rFonts w:ascii="Times New Roman" w:eastAsia="Trebuchet MS" w:hAnsi="Times New Roman" w:cs="Times New Roman"/>
          <w:b/>
          <w:kern w:val="0"/>
          <w:sz w:val="28"/>
          <w:szCs w:val="28"/>
          <w:u w:val="single"/>
          <w14:ligatures w14:val="none"/>
        </w:rPr>
        <w:t>Capitolul I: Administrarea, înființarea și finanțarea serviciilor sociale</w:t>
      </w:r>
    </w:p>
    <w:p w14:paraId="6B99520F" w14:textId="77777777" w:rsidR="00870403" w:rsidRPr="004B2637" w:rsidRDefault="00870403" w:rsidP="00870403">
      <w:pPr>
        <w:spacing w:after="0" w:line="0" w:lineRule="atLeast"/>
        <w:ind w:left="100"/>
        <w:jc w:val="center"/>
        <w:rPr>
          <w:rFonts w:ascii="Times New Roman" w:eastAsia="Trebuchet MS" w:hAnsi="Times New Roman" w:cs="Times New Roman"/>
          <w:b/>
          <w:kern w:val="0"/>
          <w:sz w:val="28"/>
          <w:szCs w:val="28"/>
          <w:u w:val="single"/>
          <w14:ligatures w14:val="none"/>
        </w:rPr>
      </w:pPr>
    </w:p>
    <w:p w14:paraId="73EDF053" w14:textId="77777777" w:rsidR="00870403" w:rsidRPr="004B2637" w:rsidRDefault="00870403" w:rsidP="00870403">
      <w:pPr>
        <w:spacing w:after="0" w:line="0" w:lineRule="atLeast"/>
        <w:ind w:left="100"/>
        <w:jc w:val="center"/>
        <w:rPr>
          <w:rFonts w:ascii="Times New Roman" w:eastAsia="Trebuchet MS" w:hAnsi="Times New Roman" w:cs="Times New Roman"/>
          <w:b/>
          <w:kern w:val="0"/>
          <w:sz w:val="28"/>
          <w:szCs w:val="28"/>
          <w:u w:val="single"/>
          <w14:ligatures w14:val="none"/>
        </w:rPr>
      </w:pPr>
    </w:p>
    <w:p w14:paraId="0A298921" w14:textId="77777777" w:rsidR="00870403" w:rsidRPr="004B2637" w:rsidRDefault="00870403" w:rsidP="00870403">
      <w:pPr>
        <w:spacing w:after="0" w:line="243" w:lineRule="exact"/>
        <w:rPr>
          <w:rFonts w:ascii="Times New Roman" w:eastAsia="Times New Roman" w:hAnsi="Times New Roman" w:cs="Times New Roman"/>
          <w:kern w:val="0"/>
          <w:sz w:val="28"/>
          <w:szCs w:val="28"/>
          <w14:ligatures w14:val="none"/>
        </w:rPr>
      </w:pPr>
    </w:p>
    <w:p w14:paraId="767E7CE5" w14:textId="77777777" w:rsidR="00870403" w:rsidRPr="004B2637" w:rsidRDefault="00870403" w:rsidP="00870403">
      <w:pPr>
        <w:numPr>
          <w:ilvl w:val="0"/>
          <w:numId w:val="9"/>
        </w:numPr>
        <w:tabs>
          <w:tab w:val="left" w:pos="820"/>
        </w:tabs>
        <w:spacing w:after="0" w:line="0" w:lineRule="atLeast"/>
        <w:rPr>
          <w:rFonts w:ascii="Times New Roman" w:eastAsia="Trebuchet MS" w:hAnsi="Times New Roman" w:cs="Times New Roman"/>
          <w:b/>
          <w:kern w:val="0"/>
          <w:sz w:val="24"/>
          <w:szCs w:val="24"/>
          <w14:ligatures w14:val="none"/>
        </w:rPr>
      </w:pPr>
      <w:r w:rsidRPr="004B2637">
        <w:rPr>
          <w:rFonts w:ascii="Times New Roman" w:eastAsia="Trebuchet MS" w:hAnsi="Times New Roman" w:cs="Times New Roman"/>
          <w:b/>
          <w:kern w:val="0"/>
          <w:sz w:val="24"/>
          <w:szCs w:val="24"/>
          <w14:ligatures w14:val="none"/>
        </w:rPr>
        <w:t xml:space="preserve">Serviciile sociale existente la nivel local, </w:t>
      </w:r>
      <w:r w:rsidRPr="004B2637">
        <w:rPr>
          <w:rFonts w:ascii="Times New Roman" w:eastAsia="Trebuchet MS" w:hAnsi="Times New Roman" w:cs="Times New Roman"/>
          <w:b/>
          <w:kern w:val="0"/>
          <w:sz w:val="24"/>
          <w:szCs w:val="24"/>
          <w:highlight w:val="yellow"/>
          <w:u w:val="single"/>
          <w14:ligatures w14:val="none"/>
        </w:rPr>
        <w:t>în proces de licențiere</w:t>
      </w:r>
      <w:r w:rsidRPr="004B2637">
        <w:rPr>
          <w:rFonts w:ascii="Times New Roman" w:eastAsia="Trebuchet MS" w:hAnsi="Times New Roman" w:cs="Times New Roman"/>
          <w:b/>
          <w:kern w:val="0"/>
          <w:sz w:val="24"/>
          <w:szCs w:val="24"/>
          <w14:ligatures w14:val="none"/>
        </w:rPr>
        <w:t xml:space="preserve">   </w:t>
      </w:r>
      <w:r w:rsidRPr="004B2637">
        <w:rPr>
          <w:rFonts w:ascii="Times New Roman" w:eastAsia="Trebuchet MS" w:hAnsi="Times New Roman" w:cs="Times New Roman"/>
          <w:kern w:val="0"/>
          <w:sz w:val="24"/>
          <w:szCs w:val="24"/>
          <w14:ligatures w14:val="none"/>
        </w:rPr>
        <w:t xml:space="preserve"> </w:t>
      </w:r>
    </w:p>
    <w:p w14:paraId="6D8A4916" w14:textId="77777777" w:rsidR="00870403" w:rsidRPr="004B2637" w:rsidRDefault="00870403" w:rsidP="00870403">
      <w:pPr>
        <w:tabs>
          <w:tab w:val="left" w:pos="820"/>
        </w:tabs>
        <w:spacing w:after="0" w:line="0" w:lineRule="atLeast"/>
        <w:ind w:left="820"/>
        <w:rPr>
          <w:rFonts w:ascii="Times New Roman" w:eastAsia="Trebuchet MS" w:hAnsi="Times New Roman" w:cs="Times New Roman"/>
          <w:b/>
          <w:kern w:val="0"/>
          <w:sz w:val="24"/>
          <w:szCs w:val="24"/>
          <w:u w:val="single"/>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1984"/>
        <w:gridCol w:w="709"/>
        <w:gridCol w:w="709"/>
        <w:gridCol w:w="709"/>
        <w:gridCol w:w="992"/>
        <w:gridCol w:w="709"/>
        <w:gridCol w:w="992"/>
        <w:gridCol w:w="709"/>
      </w:tblGrid>
      <w:tr w:rsidR="00870403" w:rsidRPr="004B2637" w14:paraId="2B63E2AF" w14:textId="77777777" w:rsidTr="00D77EBF">
        <w:trPr>
          <w:gridAfter w:val="1"/>
          <w:wAfter w:w="709" w:type="dxa"/>
          <w:trHeight w:val="1095"/>
        </w:trPr>
        <w:tc>
          <w:tcPr>
            <w:tcW w:w="567" w:type="dxa"/>
            <w:vMerge w:val="restart"/>
          </w:tcPr>
          <w:p w14:paraId="6D22C068" w14:textId="77777777" w:rsidR="00870403" w:rsidRPr="004B2637" w:rsidRDefault="00870403" w:rsidP="00D77EBF">
            <w:pPr>
              <w:widowControl w:val="0"/>
              <w:tabs>
                <w:tab w:val="left" w:pos="820"/>
              </w:tabs>
              <w:suppressAutoHyphens/>
              <w:autoSpaceDN w:val="0"/>
              <w:spacing w:after="0" w:line="0" w:lineRule="atLeast"/>
              <w:rPr>
                <w:rFonts w:ascii="Times New Roman" w:eastAsia="Trebuchet MS" w:hAnsi="Times New Roman" w:cs="Times New Roman"/>
                <w:color w:val="000000"/>
                <w14:ligatures w14:val="none"/>
              </w:rPr>
            </w:pPr>
            <w:r w:rsidRPr="004B2637">
              <w:rPr>
                <w:rFonts w:ascii="Times New Roman" w:eastAsia="Trebuchet MS" w:hAnsi="Times New Roman" w:cs="Times New Roman"/>
                <w:color w:val="000000"/>
                <w14:ligatures w14:val="none"/>
              </w:rPr>
              <w:t>Nr. crt.</w:t>
            </w:r>
          </w:p>
        </w:tc>
        <w:tc>
          <w:tcPr>
            <w:tcW w:w="1985" w:type="dxa"/>
            <w:vMerge w:val="restart"/>
            <w:textDirection w:val="btLr"/>
          </w:tcPr>
          <w:p w14:paraId="693C59E1" w14:textId="77777777" w:rsidR="00870403" w:rsidRPr="004B2637" w:rsidRDefault="00870403" w:rsidP="00D77EBF">
            <w:pPr>
              <w:widowControl w:val="0"/>
              <w:tabs>
                <w:tab w:val="left" w:pos="820"/>
              </w:tabs>
              <w:suppressAutoHyphens/>
              <w:autoSpaceDN w:val="0"/>
              <w:spacing w:after="0" w:line="0" w:lineRule="atLeast"/>
              <w:ind w:left="113" w:right="113"/>
              <w:rPr>
                <w:rFonts w:ascii="Times New Roman" w:eastAsia="Trebuchet MS" w:hAnsi="Times New Roman" w:cs="Times New Roman"/>
                <w:color w:val="000000"/>
                <w14:ligatures w14:val="none"/>
              </w:rPr>
            </w:pPr>
            <w:r w:rsidRPr="004B2637">
              <w:rPr>
                <w:rFonts w:ascii="Times New Roman" w:eastAsia="Trebuchet MS" w:hAnsi="Times New Roman" w:cs="Times New Roman"/>
                <w:color w:val="000000"/>
                <w14:ligatures w14:val="none"/>
              </w:rPr>
              <w:t>Cod serviciu social conform Nomenclatorului serviciilor sociale</w:t>
            </w:r>
          </w:p>
        </w:tc>
        <w:tc>
          <w:tcPr>
            <w:tcW w:w="1984" w:type="dxa"/>
            <w:vMerge w:val="restart"/>
            <w:textDirection w:val="btLr"/>
          </w:tcPr>
          <w:p w14:paraId="4B50EF91" w14:textId="77777777" w:rsidR="00870403" w:rsidRPr="004B2637" w:rsidRDefault="00870403" w:rsidP="00D77EBF">
            <w:pPr>
              <w:widowControl w:val="0"/>
              <w:tabs>
                <w:tab w:val="left" w:pos="820"/>
              </w:tabs>
              <w:suppressAutoHyphens/>
              <w:autoSpaceDN w:val="0"/>
              <w:spacing w:after="0" w:line="0" w:lineRule="atLeast"/>
              <w:ind w:right="113" w:hanging="102"/>
              <w:rPr>
                <w:rFonts w:ascii="Times New Roman" w:eastAsia="Trebuchet MS" w:hAnsi="Times New Roman" w:cs="Times New Roman"/>
                <w:color w:val="000000"/>
                <w14:ligatures w14:val="none"/>
              </w:rPr>
            </w:pPr>
            <w:r w:rsidRPr="004B2637">
              <w:rPr>
                <w:rFonts w:ascii="Times New Roman" w:eastAsia="Trebuchet MS" w:hAnsi="Times New Roman" w:cs="Times New Roman"/>
                <w:color w:val="000000"/>
                <w14:ligatures w14:val="none"/>
              </w:rPr>
              <w:t xml:space="preserve">  Denumirea serviciului social</w:t>
            </w:r>
          </w:p>
        </w:tc>
        <w:tc>
          <w:tcPr>
            <w:tcW w:w="709" w:type="dxa"/>
            <w:vMerge w:val="restart"/>
            <w:textDirection w:val="btLr"/>
          </w:tcPr>
          <w:p w14:paraId="7B037DEA" w14:textId="77777777" w:rsidR="00870403" w:rsidRPr="004B2637" w:rsidRDefault="00870403" w:rsidP="00D77EBF">
            <w:pPr>
              <w:widowControl w:val="0"/>
              <w:tabs>
                <w:tab w:val="left" w:pos="820"/>
              </w:tabs>
              <w:suppressAutoHyphens/>
              <w:autoSpaceDN w:val="0"/>
              <w:spacing w:after="0" w:line="0" w:lineRule="atLeast"/>
              <w:ind w:left="113" w:right="113"/>
              <w:rPr>
                <w:rFonts w:ascii="Times New Roman" w:eastAsia="Trebuchet MS" w:hAnsi="Times New Roman" w:cs="Times New Roman"/>
                <w:color w:val="000000"/>
                <w14:ligatures w14:val="none"/>
              </w:rPr>
            </w:pPr>
            <w:r w:rsidRPr="004B2637">
              <w:rPr>
                <w:rFonts w:ascii="Times New Roman" w:eastAsia="Trebuchet MS" w:hAnsi="Times New Roman" w:cs="Times New Roman"/>
                <w:color w:val="000000"/>
                <w14:ligatures w14:val="none"/>
              </w:rPr>
              <w:t>Capacitate</w:t>
            </w:r>
          </w:p>
        </w:tc>
        <w:tc>
          <w:tcPr>
            <w:tcW w:w="709" w:type="dxa"/>
            <w:vMerge w:val="restart"/>
            <w:textDirection w:val="btLr"/>
          </w:tcPr>
          <w:p w14:paraId="50027DF5" w14:textId="77777777" w:rsidR="00870403" w:rsidRPr="004B2637" w:rsidRDefault="00870403" w:rsidP="00D77EBF">
            <w:pPr>
              <w:widowControl w:val="0"/>
              <w:tabs>
                <w:tab w:val="left" w:pos="820"/>
              </w:tabs>
              <w:suppressAutoHyphens/>
              <w:autoSpaceDN w:val="0"/>
              <w:spacing w:after="0" w:line="0" w:lineRule="atLeast"/>
              <w:ind w:left="113" w:right="113"/>
              <w:rPr>
                <w:rFonts w:ascii="Times New Roman" w:eastAsia="Trebuchet MS" w:hAnsi="Times New Roman" w:cs="Times New Roman"/>
                <w:color w:val="000000"/>
                <w14:ligatures w14:val="none"/>
              </w:rPr>
            </w:pPr>
            <w:r w:rsidRPr="004B2637">
              <w:rPr>
                <w:rFonts w:ascii="Times New Roman" w:eastAsia="Trebuchet MS" w:hAnsi="Times New Roman" w:cs="Times New Roman"/>
                <w:color w:val="000000"/>
                <w14:ligatures w14:val="none"/>
              </w:rPr>
              <w:t>Grad de ocupare</w:t>
            </w:r>
          </w:p>
        </w:tc>
        <w:tc>
          <w:tcPr>
            <w:tcW w:w="3402" w:type="dxa"/>
            <w:gridSpan w:val="4"/>
          </w:tcPr>
          <w:p w14:paraId="0AA6F4E7" w14:textId="77777777" w:rsidR="00870403" w:rsidRPr="004B2637" w:rsidRDefault="00870403" w:rsidP="00D77EBF">
            <w:pPr>
              <w:widowControl w:val="0"/>
              <w:tabs>
                <w:tab w:val="left" w:pos="820"/>
              </w:tabs>
              <w:suppressAutoHyphens/>
              <w:autoSpaceDN w:val="0"/>
              <w:spacing w:after="0" w:line="0" w:lineRule="atLeast"/>
              <w:ind w:left="233"/>
              <w:jc w:val="center"/>
              <w:rPr>
                <w:rFonts w:ascii="Times New Roman" w:eastAsia="Trebuchet MS" w:hAnsi="Times New Roman" w:cs="Times New Roman"/>
                <w:color w:val="000000"/>
                <w14:ligatures w14:val="none"/>
              </w:rPr>
            </w:pPr>
            <w:r w:rsidRPr="004B2637">
              <w:rPr>
                <w:rFonts w:ascii="Times New Roman" w:eastAsia="Trebuchet MS" w:hAnsi="Times New Roman" w:cs="Times New Roman"/>
                <w:color w:val="000000"/>
                <w14:ligatures w14:val="none"/>
              </w:rPr>
              <w:t>Bugetele estimate pe surse de finanțare pentru serviciile sociale existente</w:t>
            </w:r>
          </w:p>
          <w:p w14:paraId="420DEDAD" w14:textId="77777777" w:rsidR="00870403" w:rsidRPr="004B2637" w:rsidRDefault="00870403" w:rsidP="00D77EBF">
            <w:pPr>
              <w:widowControl w:val="0"/>
              <w:tabs>
                <w:tab w:val="left" w:pos="820"/>
              </w:tabs>
              <w:suppressAutoHyphens/>
              <w:autoSpaceDN w:val="0"/>
              <w:spacing w:after="0" w:line="0" w:lineRule="atLeast"/>
              <w:ind w:left="233"/>
              <w:jc w:val="center"/>
              <w:rPr>
                <w:rFonts w:ascii="Times New Roman" w:eastAsia="Trebuchet MS" w:hAnsi="Times New Roman" w:cs="Times New Roman"/>
                <w:color w:val="000000"/>
                <w14:ligatures w14:val="none"/>
              </w:rPr>
            </w:pPr>
            <w:r w:rsidRPr="004B2637">
              <w:rPr>
                <w:rFonts w:ascii="Times New Roman" w:eastAsia="Trebuchet MS" w:hAnsi="Times New Roman" w:cs="Times New Roman"/>
                <w:color w:val="000000"/>
                <w14:ligatures w14:val="none"/>
              </w:rPr>
              <w:t>-Mii lei-</w:t>
            </w:r>
          </w:p>
        </w:tc>
      </w:tr>
      <w:tr w:rsidR="00870403" w:rsidRPr="004B2637" w14:paraId="2978CC1B" w14:textId="77777777" w:rsidTr="00D77EBF">
        <w:trPr>
          <w:trHeight w:val="1060"/>
        </w:trPr>
        <w:tc>
          <w:tcPr>
            <w:tcW w:w="567" w:type="dxa"/>
            <w:vMerge/>
          </w:tcPr>
          <w:p w14:paraId="31FC2F70" w14:textId="77777777" w:rsidR="00870403" w:rsidRPr="004B2637" w:rsidRDefault="00870403" w:rsidP="00D77EBF">
            <w:pPr>
              <w:widowControl w:val="0"/>
              <w:tabs>
                <w:tab w:val="left" w:pos="820"/>
              </w:tabs>
              <w:suppressAutoHyphens/>
              <w:autoSpaceDN w:val="0"/>
              <w:spacing w:after="0" w:line="0" w:lineRule="atLeast"/>
              <w:ind w:left="233"/>
              <w:rPr>
                <w:rFonts w:ascii="Times New Roman" w:eastAsia="Trebuchet MS" w:hAnsi="Times New Roman" w:cs="Times New Roman"/>
                <w:color w:val="000000"/>
                <w14:ligatures w14:val="none"/>
              </w:rPr>
            </w:pPr>
          </w:p>
        </w:tc>
        <w:tc>
          <w:tcPr>
            <w:tcW w:w="1985" w:type="dxa"/>
            <w:vMerge/>
            <w:textDirection w:val="btLr"/>
          </w:tcPr>
          <w:p w14:paraId="32B4A9B0" w14:textId="77777777" w:rsidR="00870403" w:rsidRPr="004B2637" w:rsidRDefault="00870403" w:rsidP="00D77EBF">
            <w:pPr>
              <w:widowControl w:val="0"/>
              <w:tabs>
                <w:tab w:val="left" w:pos="820"/>
              </w:tabs>
              <w:suppressAutoHyphens/>
              <w:autoSpaceDN w:val="0"/>
              <w:spacing w:after="0" w:line="0" w:lineRule="atLeast"/>
              <w:ind w:left="233" w:right="113"/>
              <w:rPr>
                <w:rFonts w:ascii="Times New Roman" w:eastAsia="Trebuchet MS" w:hAnsi="Times New Roman" w:cs="Times New Roman"/>
                <w:color w:val="000000"/>
                <w14:ligatures w14:val="none"/>
              </w:rPr>
            </w:pPr>
          </w:p>
        </w:tc>
        <w:tc>
          <w:tcPr>
            <w:tcW w:w="1984" w:type="dxa"/>
            <w:vMerge/>
            <w:textDirection w:val="btLr"/>
          </w:tcPr>
          <w:p w14:paraId="57DEA226" w14:textId="77777777" w:rsidR="00870403" w:rsidRPr="004B2637" w:rsidRDefault="00870403" w:rsidP="00D77EBF">
            <w:pPr>
              <w:widowControl w:val="0"/>
              <w:tabs>
                <w:tab w:val="left" w:pos="820"/>
              </w:tabs>
              <w:suppressAutoHyphens/>
              <w:autoSpaceDN w:val="0"/>
              <w:spacing w:after="0" w:line="0" w:lineRule="atLeast"/>
              <w:ind w:left="233" w:right="113"/>
              <w:rPr>
                <w:rFonts w:ascii="Times New Roman" w:eastAsia="Trebuchet MS" w:hAnsi="Times New Roman" w:cs="Times New Roman"/>
                <w:color w:val="000000"/>
                <w14:ligatures w14:val="none"/>
              </w:rPr>
            </w:pPr>
          </w:p>
        </w:tc>
        <w:tc>
          <w:tcPr>
            <w:tcW w:w="709" w:type="dxa"/>
            <w:vMerge/>
            <w:textDirection w:val="btLr"/>
          </w:tcPr>
          <w:p w14:paraId="12FF6426" w14:textId="77777777" w:rsidR="00870403" w:rsidRPr="004B2637" w:rsidRDefault="00870403" w:rsidP="00D77EBF">
            <w:pPr>
              <w:widowControl w:val="0"/>
              <w:tabs>
                <w:tab w:val="left" w:pos="820"/>
              </w:tabs>
              <w:suppressAutoHyphens/>
              <w:autoSpaceDN w:val="0"/>
              <w:spacing w:after="0" w:line="0" w:lineRule="atLeast"/>
              <w:ind w:left="233" w:right="113"/>
              <w:rPr>
                <w:rFonts w:ascii="Times New Roman" w:eastAsia="Trebuchet MS" w:hAnsi="Times New Roman" w:cs="Times New Roman"/>
                <w:color w:val="000000"/>
                <w14:ligatures w14:val="none"/>
              </w:rPr>
            </w:pPr>
          </w:p>
        </w:tc>
        <w:tc>
          <w:tcPr>
            <w:tcW w:w="709" w:type="dxa"/>
            <w:vMerge/>
            <w:textDirection w:val="btLr"/>
          </w:tcPr>
          <w:p w14:paraId="6AB1BF33" w14:textId="77777777" w:rsidR="00870403" w:rsidRPr="004B2637" w:rsidRDefault="00870403" w:rsidP="00D77EBF">
            <w:pPr>
              <w:widowControl w:val="0"/>
              <w:tabs>
                <w:tab w:val="left" w:pos="820"/>
              </w:tabs>
              <w:suppressAutoHyphens/>
              <w:autoSpaceDN w:val="0"/>
              <w:spacing w:after="0" w:line="0" w:lineRule="atLeast"/>
              <w:ind w:left="233" w:right="113"/>
              <w:rPr>
                <w:rFonts w:ascii="Times New Roman" w:eastAsia="Trebuchet MS" w:hAnsi="Times New Roman" w:cs="Times New Roman"/>
                <w:color w:val="000000"/>
                <w14:ligatures w14:val="none"/>
              </w:rPr>
            </w:pPr>
          </w:p>
        </w:tc>
        <w:tc>
          <w:tcPr>
            <w:tcW w:w="709" w:type="dxa"/>
            <w:textDirection w:val="btLr"/>
          </w:tcPr>
          <w:p w14:paraId="4000E69D" w14:textId="77777777" w:rsidR="00870403" w:rsidRPr="004B2637" w:rsidRDefault="00870403" w:rsidP="00D77EBF">
            <w:pPr>
              <w:widowControl w:val="0"/>
              <w:tabs>
                <w:tab w:val="left" w:pos="820"/>
              </w:tabs>
              <w:suppressAutoHyphens/>
              <w:autoSpaceDN w:val="0"/>
              <w:spacing w:after="0" w:line="0" w:lineRule="atLeast"/>
              <w:ind w:left="113" w:right="113"/>
              <w:rPr>
                <w:rFonts w:ascii="Times New Roman" w:eastAsia="Trebuchet MS" w:hAnsi="Times New Roman" w:cs="Times New Roman"/>
                <w:color w:val="000000"/>
                <w14:ligatures w14:val="none"/>
              </w:rPr>
            </w:pPr>
            <w:r w:rsidRPr="004B2637">
              <w:rPr>
                <w:rFonts w:ascii="Times New Roman" w:eastAsia="Trebuchet MS" w:hAnsi="Times New Roman" w:cs="Times New Roman"/>
                <w:color w:val="000000"/>
                <w14:ligatures w14:val="none"/>
              </w:rPr>
              <w:t>Buget local</w:t>
            </w:r>
          </w:p>
        </w:tc>
        <w:tc>
          <w:tcPr>
            <w:tcW w:w="992" w:type="dxa"/>
            <w:textDirection w:val="btLr"/>
          </w:tcPr>
          <w:p w14:paraId="7D9BDBC4" w14:textId="77777777" w:rsidR="00870403" w:rsidRPr="004B2637" w:rsidRDefault="00870403" w:rsidP="00D77EBF">
            <w:pPr>
              <w:widowControl w:val="0"/>
              <w:tabs>
                <w:tab w:val="left" w:pos="820"/>
              </w:tabs>
              <w:suppressAutoHyphens/>
              <w:autoSpaceDN w:val="0"/>
              <w:spacing w:after="0" w:line="0" w:lineRule="atLeast"/>
              <w:ind w:left="113" w:right="113"/>
              <w:rPr>
                <w:rFonts w:ascii="Times New Roman" w:eastAsia="Trebuchet MS" w:hAnsi="Times New Roman" w:cs="Times New Roman"/>
                <w:color w:val="000000"/>
                <w14:ligatures w14:val="none"/>
              </w:rPr>
            </w:pPr>
            <w:r w:rsidRPr="004B2637">
              <w:rPr>
                <w:rFonts w:ascii="Times New Roman" w:eastAsia="Trebuchet MS" w:hAnsi="Times New Roman" w:cs="Times New Roman"/>
                <w:color w:val="000000"/>
                <w14:ligatures w14:val="none"/>
              </w:rPr>
              <w:t>Buget județean</w:t>
            </w:r>
          </w:p>
        </w:tc>
        <w:tc>
          <w:tcPr>
            <w:tcW w:w="709" w:type="dxa"/>
            <w:textDirection w:val="btLr"/>
          </w:tcPr>
          <w:p w14:paraId="5F4ADA06" w14:textId="77777777" w:rsidR="00870403" w:rsidRPr="004B2637" w:rsidRDefault="00870403" w:rsidP="00D77EBF">
            <w:pPr>
              <w:widowControl w:val="0"/>
              <w:tabs>
                <w:tab w:val="left" w:pos="820"/>
              </w:tabs>
              <w:suppressAutoHyphens/>
              <w:autoSpaceDN w:val="0"/>
              <w:spacing w:after="0" w:line="0" w:lineRule="atLeast"/>
              <w:ind w:left="113" w:right="113"/>
              <w:rPr>
                <w:rFonts w:ascii="Times New Roman" w:eastAsia="Trebuchet MS" w:hAnsi="Times New Roman" w:cs="Times New Roman"/>
                <w:color w:val="000000"/>
                <w14:ligatures w14:val="none"/>
              </w:rPr>
            </w:pPr>
            <w:r w:rsidRPr="004B2637">
              <w:rPr>
                <w:rFonts w:ascii="Times New Roman" w:eastAsia="Trebuchet MS" w:hAnsi="Times New Roman" w:cs="Times New Roman"/>
                <w:color w:val="000000"/>
                <w14:ligatures w14:val="none"/>
              </w:rPr>
              <w:t>Buget de stat</w:t>
            </w:r>
          </w:p>
        </w:tc>
        <w:tc>
          <w:tcPr>
            <w:tcW w:w="992" w:type="dxa"/>
            <w:textDirection w:val="btLr"/>
          </w:tcPr>
          <w:p w14:paraId="559B00B4" w14:textId="77777777" w:rsidR="00870403" w:rsidRPr="004B2637" w:rsidRDefault="00870403" w:rsidP="00D77EBF">
            <w:pPr>
              <w:widowControl w:val="0"/>
              <w:tabs>
                <w:tab w:val="left" w:pos="820"/>
              </w:tabs>
              <w:suppressAutoHyphens/>
              <w:autoSpaceDN w:val="0"/>
              <w:spacing w:after="0" w:line="0" w:lineRule="atLeast"/>
              <w:ind w:left="113" w:right="113"/>
              <w:rPr>
                <w:rFonts w:ascii="Times New Roman" w:eastAsia="Trebuchet MS" w:hAnsi="Times New Roman" w:cs="Times New Roman"/>
                <w:color w:val="000000"/>
                <w14:ligatures w14:val="none"/>
              </w:rPr>
            </w:pPr>
            <w:proofErr w:type="spellStart"/>
            <w:r w:rsidRPr="004B2637">
              <w:rPr>
                <w:rFonts w:ascii="Times New Roman" w:eastAsia="Trebuchet MS" w:hAnsi="Times New Roman" w:cs="Times New Roman"/>
                <w:color w:val="000000"/>
                <w14:ligatures w14:val="none"/>
              </w:rPr>
              <w:t>Contrib</w:t>
            </w:r>
            <w:proofErr w:type="spellEnd"/>
            <w:r w:rsidRPr="004B2637">
              <w:rPr>
                <w:rFonts w:ascii="Times New Roman" w:eastAsia="Trebuchet MS" w:hAnsi="Times New Roman" w:cs="Times New Roman"/>
                <w:color w:val="000000"/>
                <w14:ligatures w14:val="none"/>
              </w:rPr>
              <w:t xml:space="preserve">. Pers. </w:t>
            </w:r>
          </w:p>
          <w:p w14:paraId="3676E224" w14:textId="77777777" w:rsidR="00870403" w:rsidRPr="004B2637" w:rsidRDefault="00870403" w:rsidP="00D77EBF">
            <w:pPr>
              <w:widowControl w:val="0"/>
              <w:tabs>
                <w:tab w:val="left" w:pos="820"/>
              </w:tabs>
              <w:suppressAutoHyphens/>
              <w:autoSpaceDN w:val="0"/>
              <w:spacing w:after="0" w:line="0" w:lineRule="atLeast"/>
              <w:ind w:left="113" w:right="113"/>
              <w:rPr>
                <w:rFonts w:ascii="Times New Roman" w:eastAsia="Trebuchet MS" w:hAnsi="Times New Roman" w:cs="Times New Roman"/>
                <w:color w:val="000000"/>
                <w14:ligatures w14:val="none"/>
              </w:rPr>
            </w:pPr>
            <w:proofErr w:type="spellStart"/>
            <w:r w:rsidRPr="004B2637">
              <w:rPr>
                <w:rFonts w:ascii="Times New Roman" w:eastAsia="Trebuchet MS" w:hAnsi="Times New Roman" w:cs="Times New Roman"/>
                <w:color w:val="000000"/>
                <w14:ligatures w14:val="none"/>
              </w:rPr>
              <w:t>Benefi</w:t>
            </w:r>
            <w:proofErr w:type="spellEnd"/>
            <w:r w:rsidRPr="004B2637">
              <w:rPr>
                <w:rFonts w:ascii="Times New Roman" w:eastAsia="Trebuchet MS" w:hAnsi="Times New Roman" w:cs="Times New Roman"/>
                <w:color w:val="000000"/>
                <w14:ligatures w14:val="none"/>
              </w:rPr>
              <w:t>.</w:t>
            </w:r>
          </w:p>
        </w:tc>
        <w:tc>
          <w:tcPr>
            <w:tcW w:w="709" w:type="dxa"/>
            <w:textDirection w:val="btLr"/>
          </w:tcPr>
          <w:p w14:paraId="09CE5660" w14:textId="77777777" w:rsidR="00870403" w:rsidRPr="004B2637" w:rsidRDefault="00870403" w:rsidP="00D77EBF">
            <w:pPr>
              <w:widowControl w:val="0"/>
              <w:tabs>
                <w:tab w:val="left" w:pos="820"/>
              </w:tabs>
              <w:suppressAutoHyphens/>
              <w:autoSpaceDN w:val="0"/>
              <w:spacing w:after="0" w:line="0" w:lineRule="atLeast"/>
              <w:ind w:left="113" w:right="113"/>
              <w:rPr>
                <w:rFonts w:ascii="Times New Roman" w:eastAsia="Trebuchet MS" w:hAnsi="Times New Roman" w:cs="Times New Roman"/>
                <w:color w:val="000000"/>
                <w:sz w:val="24"/>
                <w:szCs w:val="24"/>
                <w14:ligatures w14:val="none"/>
              </w:rPr>
            </w:pPr>
            <w:r w:rsidRPr="004B2637">
              <w:rPr>
                <w:rFonts w:ascii="Times New Roman" w:eastAsia="Trebuchet MS" w:hAnsi="Times New Roman" w:cs="Times New Roman"/>
                <w:color w:val="000000"/>
                <w:sz w:val="24"/>
                <w:szCs w:val="24"/>
                <w14:ligatures w14:val="none"/>
              </w:rPr>
              <w:t>Alte</w:t>
            </w:r>
          </w:p>
          <w:p w14:paraId="4BD44571" w14:textId="77777777" w:rsidR="00870403" w:rsidRPr="004B2637" w:rsidRDefault="00870403" w:rsidP="00D77EBF">
            <w:pPr>
              <w:widowControl w:val="0"/>
              <w:tabs>
                <w:tab w:val="left" w:pos="820"/>
              </w:tabs>
              <w:suppressAutoHyphens/>
              <w:autoSpaceDN w:val="0"/>
              <w:spacing w:after="0" w:line="0" w:lineRule="atLeast"/>
              <w:ind w:left="113" w:right="113"/>
              <w:rPr>
                <w:rFonts w:ascii="Times New Roman" w:eastAsia="Trebuchet MS" w:hAnsi="Times New Roman" w:cs="Times New Roman"/>
                <w:color w:val="000000"/>
                <w:sz w:val="24"/>
                <w:szCs w:val="24"/>
                <w14:ligatures w14:val="none"/>
              </w:rPr>
            </w:pPr>
            <w:r w:rsidRPr="004B2637">
              <w:rPr>
                <w:rFonts w:ascii="Times New Roman" w:eastAsia="Trebuchet MS" w:hAnsi="Times New Roman" w:cs="Times New Roman"/>
                <w:color w:val="000000"/>
                <w:sz w:val="24"/>
                <w:szCs w:val="24"/>
                <w14:ligatures w14:val="none"/>
              </w:rPr>
              <w:t>surse</w:t>
            </w:r>
          </w:p>
        </w:tc>
      </w:tr>
      <w:tr w:rsidR="00870403" w:rsidRPr="004B2637" w14:paraId="66AACD99" w14:textId="77777777" w:rsidTr="00D77EBF">
        <w:trPr>
          <w:trHeight w:val="499"/>
        </w:trPr>
        <w:tc>
          <w:tcPr>
            <w:tcW w:w="567" w:type="dxa"/>
          </w:tcPr>
          <w:p w14:paraId="1A3AE94C" w14:textId="77777777" w:rsidR="00870403" w:rsidRPr="004B2637" w:rsidRDefault="00870403" w:rsidP="00D77EBF">
            <w:pPr>
              <w:widowControl w:val="0"/>
              <w:tabs>
                <w:tab w:val="left" w:pos="820"/>
              </w:tabs>
              <w:suppressAutoHyphens/>
              <w:autoSpaceDN w:val="0"/>
              <w:spacing w:after="0" w:line="0" w:lineRule="atLeast"/>
              <w:ind w:left="233"/>
              <w:rPr>
                <w:rFonts w:ascii="Times New Roman" w:eastAsia="Trebuchet MS" w:hAnsi="Times New Roman" w:cs="Times New Roman"/>
                <w:color w:val="000000"/>
                <w:sz w:val="24"/>
                <w:szCs w:val="24"/>
                <w14:ligatures w14:val="none"/>
              </w:rPr>
            </w:pPr>
            <w:r w:rsidRPr="004B2637">
              <w:rPr>
                <w:rFonts w:ascii="Times New Roman" w:eastAsia="Trebuchet MS" w:hAnsi="Times New Roman" w:cs="Times New Roman"/>
                <w:color w:val="000000"/>
                <w:sz w:val="24"/>
                <w:szCs w:val="24"/>
                <w14:ligatures w14:val="none"/>
              </w:rPr>
              <w:t>1</w:t>
            </w:r>
          </w:p>
        </w:tc>
        <w:tc>
          <w:tcPr>
            <w:tcW w:w="1985" w:type="dxa"/>
          </w:tcPr>
          <w:p w14:paraId="6114D901" w14:textId="77777777" w:rsidR="00870403" w:rsidRPr="004B2637" w:rsidRDefault="00870403" w:rsidP="00D77EBF">
            <w:pPr>
              <w:widowControl w:val="0"/>
              <w:tabs>
                <w:tab w:val="left" w:pos="820"/>
              </w:tabs>
              <w:suppressAutoHyphens/>
              <w:autoSpaceDN w:val="0"/>
              <w:spacing w:after="0" w:line="0" w:lineRule="atLeast"/>
              <w:ind w:left="233"/>
              <w:rPr>
                <w:rFonts w:ascii="Times New Roman" w:eastAsia="Trebuchet MS" w:hAnsi="Times New Roman" w:cs="Times New Roman"/>
                <w:color w:val="000000"/>
                <w:sz w:val="24"/>
                <w:szCs w:val="24"/>
                <w14:ligatures w14:val="none"/>
              </w:rPr>
            </w:pPr>
            <w:r w:rsidRPr="004B2637">
              <w:rPr>
                <w:rFonts w:ascii="Times New Roman" w:eastAsia="Trebuchet MS" w:hAnsi="Times New Roman" w:cs="Times New Roman"/>
                <w:color w:val="000000"/>
                <w:sz w:val="24"/>
                <w:szCs w:val="24"/>
                <w14:ligatures w14:val="none"/>
              </w:rPr>
              <w:t xml:space="preserve">8891- CZ – C </w:t>
            </w:r>
          </w:p>
        </w:tc>
        <w:tc>
          <w:tcPr>
            <w:tcW w:w="1984" w:type="dxa"/>
          </w:tcPr>
          <w:p w14:paraId="77D5F7BE" w14:textId="77777777" w:rsidR="00870403" w:rsidRPr="004B2637" w:rsidRDefault="00870403" w:rsidP="00D77EBF">
            <w:pPr>
              <w:widowControl w:val="0"/>
              <w:tabs>
                <w:tab w:val="left" w:pos="820"/>
              </w:tabs>
              <w:suppressAutoHyphens/>
              <w:autoSpaceDN w:val="0"/>
              <w:spacing w:after="0" w:line="0" w:lineRule="atLeast"/>
              <w:ind w:left="-102"/>
              <w:rPr>
                <w:rFonts w:ascii="Times New Roman" w:eastAsia="Trebuchet MS" w:hAnsi="Times New Roman" w:cs="Times New Roman"/>
                <w:color w:val="000000"/>
                <w:sz w:val="24"/>
                <w:szCs w:val="24"/>
                <w14:ligatures w14:val="none"/>
              </w:rPr>
            </w:pPr>
            <w:r w:rsidRPr="004B2637">
              <w:rPr>
                <w:rFonts w:ascii="Times New Roman" w:eastAsia="Trebuchet MS" w:hAnsi="Times New Roman" w:cs="Times New Roman"/>
                <w:color w:val="000000"/>
                <w:sz w:val="24"/>
                <w:szCs w:val="24"/>
                <w14:ligatures w14:val="none"/>
              </w:rPr>
              <w:t>CENTRUL DE  ZI  SCORȚOASA</w:t>
            </w:r>
          </w:p>
        </w:tc>
        <w:tc>
          <w:tcPr>
            <w:tcW w:w="709" w:type="dxa"/>
          </w:tcPr>
          <w:p w14:paraId="668E21F1" w14:textId="77777777" w:rsidR="00870403" w:rsidRPr="004B2637" w:rsidRDefault="00870403" w:rsidP="00D77EBF">
            <w:pPr>
              <w:widowControl w:val="0"/>
              <w:tabs>
                <w:tab w:val="left" w:pos="820"/>
              </w:tabs>
              <w:suppressAutoHyphens/>
              <w:autoSpaceDN w:val="0"/>
              <w:spacing w:after="0" w:line="0" w:lineRule="atLeast"/>
              <w:rPr>
                <w:rFonts w:ascii="Times New Roman" w:eastAsia="Trebuchet MS" w:hAnsi="Times New Roman" w:cs="Times New Roman"/>
                <w:color w:val="000000"/>
                <w:sz w:val="24"/>
                <w:szCs w:val="24"/>
                <w14:ligatures w14:val="none"/>
              </w:rPr>
            </w:pPr>
            <w:r w:rsidRPr="004B2637">
              <w:rPr>
                <w:rFonts w:ascii="Times New Roman" w:eastAsia="Trebuchet MS" w:hAnsi="Times New Roman" w:cs="Times New Roman"/>
                <w:color w:val="000000"/>
                <w:sz w:val="24"/>
                <w:szCs w:val="24"/>
                <w14:ligatures w14:val="none"/>
              </w:rPr>
              <w:t>50</w:t>
            </w:r>
          </w:p>
        </w:tc>
        <w:tc>
          <w:tcPr>
            <w:tcW w:w="709" w:type="dxa"/>
          </w:tcPr>
          <w:p w14:paraId="75B9065F" w14:textId="77777777" w:rsidR="00870403" w:rsidRPr="004B2637" w:rsidRDefault="00870403" w:rsidP="00D77EBF">
            <w:pPr>
              <w:widowControl w:val="0"/>
              <w:tabs>
                <w:tab w:val="left" w:pos="820"/>
              </w:tabs>
              <w:suppressAutoHyphens/>
              <w:autoSpaceDN w:val="0"/>
              <w:spacing w:after="0" w:line="0" w:lineRule="atLeast"/>
              <w:rPr>
                <w:rFonts w:ascii="Times New Roman" w:eastAsia="Trebuchet MS" w:hAnsi="Times New Roman" w:cs="Times New Roman"/>
                <w:color w:val="000000"/>
                <w:sz w:val="24"/>
                <w:szCs w:val="24"/>
                <w14:ligatures w14:val="none"/>
              </w:rPr>
            </w:pPr>
            <w:r w:rsidRPr="004B2637">
              <w:rPr>
                <w:rFonts w:ascii="Times New Roman" w:eastAsia="Trebuchet MS" w:hAnsi="Times New Roman" w:cs="Times New Roman"/>
                <w:color w:val="000000"/>
                <w:sz w:val="24"/>
                <w:szCs w:val="24"/>
                <w14:ligatures w14:val="none"/>
              </w:rPr>
              <w:t>0 %</w:t>
            </w:r>
          </w:p>
        </w:tc>
        <w:tc>
          <w:tcPr>
            <w:tcW w:w="709" w:type="dxa"/>
          </w:tcPr>
          <w:p w14:paraId="563652F6" w14:textId="77777777" w:rsidR="00870403" w:rsidRPr="004B2637" w:rsidRDefault="00870403" w:rsidP="00D77EBF">
            <w:pPr>
              <w:widowControl w:val="0"/>
              <w:tabs>
                <w:tab w:val="left" w:pos="820"/>
              </w:tabs>
              <w:suppressAutoHyphens/>
              <w:autoSpaceDN w:val="0"/>
              <w:spacing w:after="0" w:line="0" w:lineRule="atLeast"/>
              <w:rPr>
                <w:rFonts w:ascii="Times New Roman" w:eastAsia="Trebuchet MS" w:hAnsi="Times New Roman" w:cs="Times New Roman"/>
                <w:color w:val="000000"/>
                <w:sz w:val="24"/>
                <w:szCs w:val="24"/>
                <w14:ligatures w14:val="none"/>
              </w:rPr>
            </w:pPr>
            <w:r w:rsidRPr="004B2637">
              <w:rPr>
                <w:rFonts w:ascii="Times New Roman" w:eastAsia="Trebuchet MS" w:hAnsi="Times New Roman" w:cs="Times New Roman"/>
                <w:sz w:val="24"/>
                <w:szCs w:val="24"/>
                <w14:ligatures w14:val="none"/>
              </w:rPr>
              <w:t xml:space="preserve"> </w:t>
            </w:r>
          </w:p>
        </w:tc>
        <w:tc>
          <w:tcPr>
            <w:tcW w:w="992" w:type="dxa"/>
          </w:tcPr>
          <w:p w14:paraId="7D19894C" w14:textId="77777777" w:rsidR="00870403" w:rsidRPr="004B2637" w:rsidRDefault="00870403" w:rsidP="00D77EBF">
            <w:pPr>
              <w:widowControl w:val="0"/>
              <w:suppressAutoHyphens/>
              <w:autoSpaceDN w:val="0"/>
              <w:spacing w:after="0" w:line="240" w:lineRule="auto"/>
              <w:rPr>
                <w:rFonts w:ascii="Times New Roman" w:eastAsia="Times New Roman" w:hAnsi="Times New Roman" w:cs="Times New Roman"/>
                <w:color w:val="000000"/>
                <w:sz w:val="24"/>
                <w:szCs w:val="24"/>
                <w14:ligatures w14:val="none"/>
              </w:rPr>
            </w:pPr>
          </w:p>
        </w:tc>
        <w:tc>
          <w:tcPr>
            <w:tcW w:w="709" w:type="dxa"/>
          </w:tcPr>
          <w:p w14:paraId="57B511F5" w14:textId="77777777" w:rsidR="00870403" w:rsidRPr="004B2637" w:rsidRDefault="00870403" w:rsidP="00D77EBF">
            <w:pPr>
              <w:widowControl w:val="0"/>
              <w:suppressAutoHyphens/>
              <w:autoSpaceDN w:val="0"/>
              <w:spacing w:after="0" w:line="240" w:lineRule="auto"/>
              <w:rPr>
                <w:rFonts w:ascii="Times New Roman" w:eastAsia="Times New Roman" w:hAnsi="Times New Roman" w:cs="Times New Roman"/>
                <w:color w:val="000000"/>
                <w:sz w:val="24"/>
                <w:szCs w:val="24"/>
                <w14:ligatures w14:val="none"/>
              </w:rPr>
            </w:pPr>
          </w:p>
        </w:tc>
        <w:tc>
          <w:tcPr>
            <w:tcW w:w="992" w:type="dxa"/>
          </w:tcPr>
          <w:p w14:paraId="587ECCD4" w14:textId="77777777" w:rsidR="00870403" w:rsidRPr="004B2637" w:rsidRDefault="00870403" w:rsidP="00D77EBF">
            <w:pPr>
              <w:widowControl w:val="0"/>
              <w:suppressAutoHyphens/>
              <w:autoSpaceDN w:val="0"/>
              <w:spacing w:after="0" w:line="240" w:lineRule="auto"/>
              <w:rPr>
                <w:rFonts w:ascii="Times New Roman" w:eastAsia="Times New Roman" w:hAnsi="Times New Roman" w:cs="Times New Roman"/>
                <w:color w:val="000000"/>
                <w:sz w:val="24"/>
                <w:szCs w:val="24"/>
                <w14:ligatures w14:val="none"/>
              </w:rPr>
            </w:pPr>
          </w:p>
        </w:tc>
        <w:tc>
          <w:tcPr>
            <w:tcW w:w="709" w:type="dxa"/>
          </w:tcPr>
          <w:p w14:paraId="1384BF47" w14:textId="77777777" w:rsidR="00870403" w:rsidRPr="004B2637" w:rsidRDefault="00870403" w:rsidP="00D77EBF">
            <w:pPr>
              <w:widowControl w:val="0"/>
              <w:suppressAutoHyphens/>
              <w:autoSpaceDN w:val="0"/>
              <w:spacing w:after="0" w:line="240" w:lineRule="auto"/>
              <w:rPr>
                <w:rFonts w:ascii="Times New Roman" w:eastAsia="Times New Roman" w:hAnsi="Times New Roman" w:cs="Times New Roman"/>
                <w:color w:val="000000"/>
                <w:sz w:val="24"/>
                <w:szCs w:val="24"/>
                <w14:ligatures w14:val="none"/>
              </w:rPr>
            </w:pPr>
          </w:p>
        </w:tc>
      </w:tr>
    </w:tbl>
    <w:p w14:paraId="419E595F" w14:textId="77777777" w:rsidR="00870403" w:rsidRPr="004B2637" w:rsidRDefault="00870403" w:rsidP="00870403">
      <w:pPr>
        <w:spacing w:after="0" w:line="205" w:lineRule="exact"/>
        <w:rPr>
          <w:rFonts w:ascii="Times New Roman" w:eastAsia="Times New Roman" w:hAnsi="Times New Roman" w:cs="Times New Roman"/>
          <w:kern w:val="0"/>
          <w:sz w:val="24"/>
          <w:szCs w:val="24"/>
          <w14:ligatures w14:val="none"/>
        </w:rPr>
      </w:pPr>
      <w:r w:rsidRPr="004B2637">
        <w:rPr>
          <w:rFonts w:ascii="Times New Roman" w:eastAsia="Times New Roman" w:hAnsi="Times New Roman" w:cs="Times New Roman"/>
          <w:kern w:val="0"/>
          <w:sz w:val="24"/>
          <w:szCs w:val="24"/>
          <w14:ligatures w14:val="none"/>
        </w:rPr>
        <w:tab/>
      </w:r>
    </w:p>
    <w:p w14:paraId="72D775D7" w14:textId="77777777" w:rsidR="00870403" w:rsidRPr="004B2637" w:rsidRDefault="00870403" w:rsidP="00870403">
      <w:pPr>
        <w:spacing w:after="0" w:line="240" w:lineRule="auto"/>
        <w:rPr>
          <w:rFonts w:ascii="Times New Roman" w:eastAsia="Times New Roman" w:hAnsi="Times New Roman" w:cs="Times New Roman"/>
          <w:kern w:val="0"/>
          <w:sz w:val="24"/>
          <w:szCs w:val="24"/>
          <w14:ligatures w14:val="none"/>
        </w:rPr>
      </w:pPr>
      <w:r w:rsidRPr="004B2637">
        <w:rPr>
          <w:rFonts w:ascii="Times New Roman" w:eastAsia="Times New Roman" w:hAnsi="Times New Roman" w:cs="Times New Roman"/>
          <w:kern w:val="0"/>
          <w:sz w:val="24"/>
          <w:szCs w:val="24"/>
          <w14:ligatures w14:val="none"/>
        </w:rPr>
        <w:t xml:space="preserve">Alte servicii, programe si intervenții pentru grupurile vulnerabile, necesar a fi incluse în Planul anual de </w:t>
      </w:r>
      <w:proofErr w:type="spellStart"/>
      <w:r w:rsidRPr="004B2637">
        <w:rPr>
          <w:rFonts w:ascii="Times New Roman" w:eastAsia="Times New Roman" w:hAnsi="Times New Roman" w:cs="Times New Roman"/>
          <w:kern w:val="0"/>
          <w:sz w:val="24"/>
          <w:szCs w:val="24"/>
          <w14:ligatures w14:val="none"/>
        </w:rPr>
        <w:t>actiune</w:t>
      </w:r>
      <w:proofErr w:type="spellEnd"/>
      <w:r w:rsidRPr="004B2637">
        <w:rPr>
          <w:rFonts w:ascii="Times New Roman" w:eastAsia="Times New Roman" w:hAnsi="Times New Roman" w:cs="Times New Roman"/>
          <w:kern w:val="0"/>
          <w:sz w:val="24"/>
          <w:szCs w:val="24"/>
          <w14:ligatures w14:val="none"/>
        </w:rPr>
        <w:t>, dar care nu sunt servicii sociale licențiate</w:t>
      </w:r>
    </w:p>
    <w:p w14:paraId="4ED09B43" w14:textId="77777777" w:rsidR="00870403" w:rsidRPr="004B2637" w:rsidRDefault="00870403" w:rsidP="00870403">
      <w:pPr>
        <w:spacing w:after="0" w:line="205" w:lineRule="exact"/>
        <w:rPr>
          <w:rFonts w:ascii="Times New Roman" w:eastAsia="Times New Roman" w:hAnsi="Times New Roman" w:cs="Times New Roman"/>
          <w:kern w:val="0"/>
          <w:sz w:val="24"/>
          <w:szCs w:val="24"/>
          <w14:ligatures w14:val="none"/>
        </w:rPr>
      </w:pPr>
    </w:p>
    <w:p w14:paraId="33E13162" w14:textId="77777777" w:rsidR="00870403" w:rsidRPr="004B2637" w:rsidRDefault="00870403" w:rsidP="00870403">
      <w:pPr>
        <w:numPr>
          <w:ilvl w:val="0"/>
          <w:numId w:val="10"/>
        </w:numPr>
        <w:tabs>
          <w:tab w:val="left" w:pos="850"/>
        </w:tabs>
        <w:spacing w:after="0" w:line="240" w:lineRule="auto"/>
        <w:rPr>
          <w:rFonts w:ascii="Times New Roman" w:eastAsia="Times New Roman" w:hAnsi="Times New Roman" w:cs="Times New Roman"/>
          <w:b/>
          <w:bCs/>
          <w:kern w:val="0"/>
          <w:sz w:val="24"/>
          <w:szCs w:val="24"/>
          <w14:ligatures w14:val="none"/>
        </w:rPr>
      </w:pPr>
      <w:r w:rsidRPr="004B2637">
        <w:rPr>
          <w:rFonts w:ascii="Times New Roman" w:eastAsia="Times New Roman" w:hAnsi="Times New Roman" w:cs="Times New Roman"/>
          <w:kern w:val="0"/>
          <w:sz w:val="24"/>
          <w:szCs w:val="24"/>
          <w14:ligatures w14:val="none"/>
        </w:rPr>
        <w:t xml:space="preserve">Îngrijirea persoanelor cu dizabilități prin asistenți personali, </w:t>
      </w:r>
      <w:proofErr w:type="spellStart"/>
      <w:r w:rsidRPr="004B2637">
        <w:rPr>
          <w:rFonts w:ascii="Times New Roman" w:eastAsia="Times New Roman" w:hAnsi="Times New Roman" w:cs="Times New Roman"/>
          <w:b/>
          <w:bCs/>
          <w:kern w:val="0"/>
          <w:sz w:val="24"/>
          <w:szCs w:val="24"/>
          <w:u w:val="single"/>
          <w14:ligatures w14:val="none"/>
        </w:rPr>
        <w:t>angajati</w:t>
      </w:r>
      <w:proofErr w:type="spellEnd"/>
      <w:r w:rsidRPr="004B2637">
        <w:rPr>
          <w:rFonts w:ascii="Times New Roman" w:eastAsia="Times New Roman" w:hAnsi="Times New Roman" w:cs="Times New Roman"/>
          <w:b/>
          <w:bCs/>
          <w:kern w:val="0"/>
          <w:sz w:val="24"/>
          <w:szCs w:val="24"/>
          <w:u w:val="single"/>
          <w14:ligatures w14:val="none"/>
        </w:rPr>
        <w:t xml:space="preserve">   18 persoane;</w:t>
      </w:r>
    </w:p>
    <w:p w14:paraId="6130407C" w14:textId="77777777" w:rsidR="00870403" w:rsidRPr="004B2637" w:rsidRDefault="00870403" w:rsidP="00870403">
      <w:pPr>
        <w:numPr>
          <w:ilvl w:val="0"/>
          <w:numId w:val="10"/>
        </w:numPr>
        <w:tabs>
          <w:tab w:val="left" w:pos="850"/>
        </w:tabs>
        <w:suppressAutoHyphens/>
        <w:spacing w:after="0" w:line="240" w:lineRule="auto"/>
        <w:rPr>
          <w:rFonts w:ascii="Times New Roman" w:eastAsia="Times New Roman" w:hAnsi="Times New Roman" w:cs="Times New Roman"/>
          <w:b/>
          <w:bCs/>
          <w:kern w:val="0"/>
          <w:sz w:val="24"/>
          <w:szCs w:val="24"/>
          <w:u w:val="single"/>
          <w14:ligatures w14:val="none"/>
        </w:rPr>
      </w:pPr>
      <w:r w:rsidRPr="004B2637">
        <w:rPr>
          <w:rFonts w:ascii="Times New Roman" w:eastAsia="Trebuchet MS" w:hAnsi="Times New Roman" w:cs="Times New Roman"/>
          <w:kern w:val="0"/>
          <w:sz w:val="24"/>
          <w:szCs w:val="24"/>
          <w14:ligatures w14:val="none"/>
        </w:rPr>
        <w:t xml:space="preserve">Indemnizații pentru persoanele cu dizabilități - </w:t>
      </w:r>
      <w:r w:rsidRPr="004B2637">
        <w:rPr>
          <w:rFonts w:ascii="Times New Roman" w:eastAsia="Trebuchet MS" w:hAnsi="Times New Roman" w:cs="Times New Roman"/>
          <w:b/>
          <w:bCs/>
          <w:kern w:val="0"/>
          <w:sz w:val="24"/>
          <w:szCs w:val="24"/>
          <w:u w:val="single"/>
          <w14:ligatures w14:val="none"/>
        </w:rPr>
        <w:t>nr. pers. 15 persoane;</w:t>
      </w:r>
    </w:p>
    <w:p w14:paraId="1326C49E" w14:textId="77777777" w:rsidR="00870403" w:rsidRPr="004B2637" w:rsidRDefault="00870403" w:rsidP="00870403">
      <w:pPr>
        <w:numPr>
          <w:ilvl w:val="0"/>
          <w:numId w:val="10"/>
        </w:numPr>
        <w:tabs>
          <w:tab w:val="left" w:pos="850"/>
        </w:tabs>
        <w:suppressAutoHyphens/>
        <w:spacing w:after="0" w:line="240" w:lineRule="auto"/>
        <w:rPr>
          <w:rFonts w:ascii="Times New Roman" w:eastAsia="Times New Roman" w:hAnsi="Times New Roman" w:cs="Times New Roman"/>
          <w:kern w:val="0"/>
          <w:sz w:val="24"/>
          <w:szCs w:val="24"/>
          <w14:ligatures w14:val="none"/>
        </w:rPr>
      </w:pPr>
      <w:r w:rsidRPr="004B2637">
        <w:rPr>
          <w:rFonts w:ascii="Times New Roman" w:eastAsia="Times New Roman" w:hAnsi="Times New Roman" w:cs="Times New Roman"/>
          <w:kern w:val="0"/>
          <w:sz w:val="24"/>
          <w:szCs w:val="24"/>
          <w14:ligatures w14:val="none"/>
        </w:rPr>
        <w:t xml:space="preserve">Tichete </w:t>
      </w:r>
      <w:proofErr w:type="spellStart"/>
      <w:r w:rsidRPr="004B2637">
        <w:rPr>
          <w:rFonts w:ascii="Times New Roman" w:eastAsia="Times New Roman" w:hAnsi="Times New Roman" w:cs="Times New Roman"/>
          <w:kern w:val="0"/>
          <w:sz w:val="24"/>
          <w:szCs w:val="24"/>
          <w14:ligatures w14:val="none"/>
        </w:rPr>
        <w:t>educational</w:t>
      </w:r>
      <w:proofErr w:type="spellEnd"/>
      <w:r w:rsidRPr="004B2637">
        <w:rPr>
          <w:rFonts w:ascii="Times New Roman" w:eastAsia="Times New Roman" w:hAnsi="Times New Roman" w:cs="Times New Roman"/>
          <w:kern w:val="0"/>
          <w:sz w:val="24"/>
          <w:szCs w:val="24"/>
          <w14:ligatures w14:val="none"/>
        </w:rPr>
        <w:t xml:space="preserve"> pentru </w:t>
      </w:r>
      <w:proofErr w:type="spellStart"/>
      <w:r w:rsidRPr="004B2637">
        <w:rPr>
          <w:rFonts w:ascii="Times New Roman" w:eastAsia="Times New Roman" w:hAnsi="Times New Roman" w:cs="Times New Roman"/>
          <w:kern w:val="0"/>
          <w:sz w:val="24"/>
          <w:szCs w:val="24"/>
          <w14:ligatures w14:val="none"/>
        </w:rPr>
        <w:t>gradiniță</w:t>
      </w:r>
      <w:proofErr w:type="spellEnd"/>
      <w:r w:rsidRPr="004B2637">
        <w:rPr>
          <w:rFonts w:ascii="Times New Roman" w:eastAsia="Times New Roman" w:hAnsi="Times New Roman" w:cs="Times New Roman"/>
          <w:b/>
          <w:bCs/>
          <w:kern w:val="0"/>
          <w:sz w:val="24"/>
          <w:szCs w:val="24"/>
          <w14:ligatures w14:val="none"/>
        </w:rPr>
        <w:t xml:space="preserve"> </w:t>
      </w:r>
      <w:r w:rsidRPr="008400AF">
        <w:rPr>
          <w:rFonts w:ascii="Times New Roman" w:eastAsia="Times New Roman" w:hAnsi="Times New Roman" w:cs="Times New Roman"/>
          <w:b/>
          <w:bCs/>
          <w:kern w:val="0"/>
          <w:sz w:val="24"/>
          <w:szCs w:val="24"/>
          <w14:ligatures w14:val="none"/>
        </w:rPr>
        <w:t>-</w:t>
      </w:r>
      <w:r w:rsidRPr="008400AF">
        <w:rPr>
          <w:rFonts w:ascii="Times New Roman" w:eastAsia="Times New Roman" w:hAnsi="Times New Roman" w:cs="Times New Roman"/>
          <w:b/>
          <w:bCs/>
          <w:kern w:val="0"/>
          <w:sz w:val="24"/>
          <w:szCs w:val="24"/>
          <w:u w:val="single"/>
          <w14:ligatures w14:val="none"/>
        </w:rPr>
        <w:t xml:space="preserve"> 21 dosare;</w:t>
      </w:r>
    </w:p>
    <w:p w14:paraId="5151A6A2" w14:textId="77777777" w:rsidR="00870403" w:rsidRPr="004B2637" w:rsidRDefault="00870403" w:rsidP="00870403">
      <w:pPr>
        <w:numPr>
          <w:ilvl w:val="0"/>
          <w:numId w:val="10"/>
        </w:numPr>
        <w:tabs>
          <w:tab w:val="left" w:pos="850"/>
        </w:tabs>
        <w:suppressAutoHyphens/>
        <w:spacing w:after="160" w:line="240" w:lineRule="auto"/>
        <w:contextualSpacing/>
        <w:rPr>
          <w:rFonts w:ascii="Times New Roman" w:eastAsia="Calibri" w:hAnsi="Times New Roman" w:cs="Times New Roman"/>
          <w:b/>
          <w:bCs/>
          <w:kern w:val="0"/>
          <w:sz w:val="24"/>
          <w:szCs w:val="24"/>
          <w14:ligatures w14:val="none"/>
        </w:rPr>
      </w:pPr>
      <w:r w:rsidRPr="004B2637">
        <w:rPr>
          <w:rFonts w:ascii="Times New Roman" w:eastAsia="Calibri" w:hAnsi="Times New Roman" w:cs="Times New Roman"/>
          <w:kern w:val="0"/>
          <w:sz w:val="24"/>
          <w:szCs w:val="24"/>
          <w14:ligatures w14:val="none"/>
        </w:rPr>
        <w:t xml:space="preserve">    Ajutoare  de  încălzire  în perioada  sezonului  rece  2025-2026 - </w:t>
      </w:r>
      <w:r w:rsidRPr="004B2637">
        <w:rPr>
          <w:rFonts w:ascii="Times New Roman" w:eastAsia="Calibri" w:hAnsi="Times New Roman" w:cs="Times New Roman"/>
          <w:b/>
          <w:bCs/>
          <w:kern w:val="0"/>
          <w:sz w:val="24"/>
          <w:szCs w:val="24"/>
          <w14:ligatures w14:val="none"/>
        </w:rPr>
        <w:t xml:space="preserve"> 492 titulari de  dosare </w:t>
      </w:r>
    </w:p>
    <w:p w14:paraId="44726866" w14:textId="77777777" w:rsidR="00870403" w:rsidRPr="004B2637" w:rsidRDefault="00870403" w:rsidP="00870403">
      <w:pPr>
        <w:numPr>
          <w:ilvl w:val="0"/>
          <w:numId w:val="10"/>
        </w:numPr>
        <w:tabs>
          <w:tab w:val="left" w:pos="850"/>
        </w:tabs>
        <w:suppressAutoHyphens/>
        <w:spacing w:after="0" w:line="240" w:lineRule="auto"/>
        <w:rPr>
          <w:rFonts w:ascii="Times New Roman" w:eastAsia="Times New Roman" w:hAnsi="Times New Roman" w:cs="Times New Roman"/>
          <w:b/>
          <w:bCs/>
          <w:kern w:val="0"/>
          <w:sz w:val="24"/>
          <w:szCs w:val="24"/>
          <w:u w:val="single"/>
          <w14:ligatures w14:val="none"/>
        </w:rPr>
      </w:pPr>
      <w:r w:rsidRPr="004B2637">
        <w:rPr>
          <w:rFonts w:ascii="Times New Roman" w:eastAsia="Times New Roman" w:hAnsi="Times New Roman" w:cs="Times New Roman"/>
          <w:kern w:val="0"/>
          <w:sz w:val="24"/>
          <w:szCs w:val="24"/>
          <w14:ligatures w14:val="none"/>
        </w:rPr>
        <w:t>Ajutoare de urgență pentru cazuri sociale inclusiv ajutoare înmormântare :</w:t>
      </w:r>
      <w:r w:rsidRPr="004B2637">
        <w:rPr>
          <w:rFonts w:ascii="Times New Roman" w:eastAsia="Times New Roman" w:hAnsi="Times New Roman" w:cs="Times New Roman"/>
          <w:b/>
          <w:bCs/>
          <w:kern w:val="0"/>
          <w:sz w:val="24"/>
          <w:szCs w:val="24"/>
          <w:u w:val="single"/>
          <w14:ligatures w14:val="none"/>
        </w:rPr>
        <w:t xml:space="preserve"> în </w:t>
      </w:r>
      <w:proofErr w:type="spellStart"/>
      <w:r w:rsidRPr="004B2637">
        <w:rPr>
          <w:rFonts w:ascii="Times New Roman" w:eastAsia="Times New Roman" w:hAnsi="Times New Roman" w:cs="Times New Roman"/>
          <w:b/>
          <w:bCs/>
          <w:kern w:val="0"/>
          <w:sz w:val="24"/>
          <w:szCs w:val="24"/>
          <w:u w:val="single"/>
          <w14:ligatures w14:val="none"/>
        </w:rPr>
        <w:t>functie</w:t>
      </w:r>
      <w:proofErr w:type="spellEnd"/>
      <w:r w:rsidRPr="004B2637">
        <w:rPr>
          <w:rFonts w:ascii="Times New Roman" w:eastAsia="Times New Roman" w:hAnsi="Times New Roman" w:cs="Times New Roman"/>
          <w:b/>
          <w:bCs/>
          <w:kern w:val="0"/>
          <w:sz w:val="24"/>
          <w:szCs w:val="24"/>
          <w:u w:val="single"/>
          <w14:ligatures w14:val="none"/>
        </w:rPr>
        <w:t xml:space="preserve"> de nevoi;</w:t>
      </w:r>
    </w:p>
    <w:p w14:paraId="741BD8D5" w14:textId="77777777" w:rsidR="00870403" w:rsidRPr="004B2637" w:rsidRDefault="00870403" w:rsidP="00870403">
      <w:pPr>
        <w:spacing w:after="0"/>
        <w:rPr>
          <w:rFonts w:ascii="Times New Roman" w:eastAsia="Times New Roman" w:hAnsi="Times New Roman" w:cs="Times New Roman"/>
          <w:b/>
          <w:bCs/>
          <w:kern w:val="0"/>
          <w:sz w:val="24"/>
          <w:szCs w:val="24"/>
          <w:u w:val="single"/>
          <w14:ligatures w14:val="none"/>
        </w:rPr>
      </w:pPr>
      <w:r w:rsidRPr="004B2637">
        <w:rPr>
          <w:rFonts w:ascii="Times New Roman" w:eastAsia="Times New Roman" w:hAnsi="Times New Roman" w:cs="Times New Roman"/>
          <w:kern w:val="0"/>
          <w:sz w:val="24"/>
          <w:szCs w:val="24"/>
          <w14:ligatures w14:val="none"/>
        </w:rPr>
        <w:t>-     Stimulent nou născut-</w:t>
      </w:r>
      <w:r w:rsidRPr="004B2637">
        <w:rPr>
          <w:rFonts w:ascii="Times New Roman" w:eastAsia="Times New Roman" w:hAnsi="Times New Roman" w:cs="Times New Roman"/>
          <w:b/>
          <w:bCs/>
          <w:kern w:val="0"/>
          <w:sz w:val="24"/>
          <w:szCs w:val="24"/>
          <w:u w:val="single"/>
          <w14:ligatures w14:val="none"/>
        </w:rPr>
        <w:t xml:space="preserve"> în </w:t>
      </w:r>
      <w:proofErr w:type="spellStart"/>
      <w:r w:rsidRPr="004B2637">
        <w:rPr>
          <w:rFonts w:ascii="Times New Roman" w:eastAsia="Times New Roman" w:hAnsi="Times New Roman" w:cs="Times New Roman"/>
          <w:b/>
          <w:bCs/>
          <w:kern w:val="0"/>
          <w:sz w:val="24"/>
          <w:szCs w:val="24"/>
          <w:u w:val="single"/>
          <w14:ligatures w14:val="none"/>
        </w:rPr>
        <w:t>functie</w:t>
      </w:r>
      <w:proofErr w:type="spellEnd"/>
      <w:r w:rsidRPr="004B2637">
        <w:rPr>
          <w:rFonts w:ascii="Times New Roman" w:eastAsia="Times New Roman" w:hAnsi="Times New Roman" w:cs="Times New Roman"/>
          <w:b/>
          <w:bCs/>
          <w:kern w:val="0"/>
          <w:sz w:val="24"/>
          <w:szCs w:val="24"/>
          <w:u w:val="single"/>
          <w14:ligatures w14:val="none"/>
        </w:rPr>
        <w:t xml:space="preserve"> de copii născuți;</w:t>
      </w:r>
    </w:p>
    <w:p w14:paraId="6B5A6407" w14:textId="77777777" w:rsidR="00870403" w:rsidRPr="004B2637" w:rsidRDefault="00870403" w:rsidP="00870403">
      <w:pPr>
        <w:spacing w:after="0"/>
        <w:rPr>
          <w:rFonts w:ascii="Times New Roman" w:eastAsia="Times New Roman" w:hAnsi="Times New Roman" w:cs="Times New Roman"/>
          <w:kern w:val="0"/>
          <w:sz w:val="24"/>
          <w:szCs w:val="24"/>
          <w14:ligatures w14:val="none"/>
        </w:rPr>
      </w:pPr>
      <w:r w:rsidRPr="004B2637">
        <w:rPr>
          <w:rFonts w:ascii="Times New Roman" w:eastAsia="Times New Roman" w:hAnsi="Times New Roman" w:cs="Times New Roman"/>
          <w:b/>
          <w:bCs/>
          <w:kern w:val="0"/>
          <w:sz w:val="24"/>
          <w:szCs w:val="24"/>
          <w14:ligatures w14:val="none"/>
        </w:rPr>
        <w:t xml:space="preserve">-    </w:t>
      </w:r>
      <w:r w:rsidRPr="004B2637">
        <w:rPr>
          <w:rFonts w:ascii="Times New Roman" w:eastAsia="Times New Roman" w:hAnsi="Times New Roman" w:cs="Times New Roman"/>
          <w:kern w:val="0"/>
          <w:sz w:val="24"/>
          <w:szCs w:val="24"/>
          <w14:ligatures w14:val="none"/>
        </w:rPr>
        <w:t xml:space="preserve">Servicii de  informare / consiliere și  urmărire mod  de  </w:t>
      </w:r>
      <w:proofErr w:type="spellStart"/>
      <w:r w:rsidRPr="004B2637">
        <w:rPr>
          <w:rFonts w:ascii="Times New Roman" w:eastAsia="Times New Roman" w:hAnsi="Times New Roman" w:cs="Times New Roman"/>
          <w:kern w:val="0"/>
          <w:sz w:val="24"/>
          <w:szCs w:val="24"/>
          <w14:ligatures w14:val="none"/>
        </w:rPr>
        <w:t>crestere</w:t>
      </w:r>
      <w:proofErr w:type="spellEnd"/>
      <w:r w:rsidRPr="004B2637">
        <w:rPr>
          <w:rFonts w:ascii="Times New Roman" w:eastAsia="Times New Roman" w:hAnsi="Times New Roman" w:cs="Times New Roman"/>
          <w:kern w:val="0"/>
          <w:sz w:val="24"/>
          <w:szCs w:val="24"/>
          <w14:ligatures w14:val="none"/>
        </w:rPr>
        <w:t xml:space="preserve"> și </w:t>
      </w:r>
      <w:proofErr w:type="spellStart"/>
      <w:r w:rsidRPr="004B2637">
        <w:rPr>
          <w:rFonts w:ascii="Times New Roman" w:eastAsia="Times New Roman" w:hAnsi="Times New Roman" w:cs="Times New Roman"/>
          <w:kern w:val="0"/>
          <w:sz w:val="24"/>
          <w:szCs w:val="24"/>
          <w14:ligatures w14:val="none"/>
        </w:rPr>
        <w:t>ingrijire</w:t>
      </w:r>
      <w:proofErr w:type="spellEnd"/>
      <w:r w:rsidRPr="004B2637">
        <w:rPr>
          <w:rFonts w:ascii="Times New Roman" w:eastAsia="Times New Roman" w:hAnsi="Times New Roman" w:cs="Times New Roman"/>
          <w:kern w:val="0"/>
          <w:sz w:val="24"/>
          <w:szCs w:val="24"/>
          <w14:ligatures w14:val="none"/>
        </w:rPr>
        <w:t xml:space="preserve"> a  copilului cu  </w:t>
      </w:r>
      <w:proofErr w:type="spellStart"/>
      <w:r w:rsidRPr="004B2637">
        <w:rPr>
          <w:rFonts w:ascii="Times New Roman" w:eastAsia="Times New Roman" w:hAnsi="Times New Roman" w:cs="Times New Roman"/>
          <w:kern w:val="0"/>
          <w:sz w:val="24"/>
          <w:szCs w:val="24"/>
          <w14:ligatures w14:val="none"/>
        </w:rPr>
        <w:t>părinti</w:t>
      </w:r>
      <w:proofErr w:type="spellEnd"/>
      <w:r w:rsidRPr="004B2637">
        <w:rPr>
          <w:rFonts w:ascii="Times New Roman" w:eastAsia="Times New Roman" w:hAnsi="Times New Roman" w:cs="Times New Roman"/>
          <w:kern w:val="0"/>
          <w:sz w:val="24"/>
          <w:szCs w:val="24"/>
          <w14:ligatures w14:val="none"/>
        </w:rPr>
        <w:t xml:space="preserve"> plecați la  munca  în </w:t>
      </w:r>
      <w:proofErr w:type="spellStart"/>
      <w:r w:rsidRPr="008400AF">
        <w:rPr>
          <w:rFonts w:ascii="Times New Roman" w:eastAsia="Times New Roman" w:hAnsi="Times New Roman" w:cs="Times New Roman"/>
          <w:kern w:val="0"/>
          <w:sz w:val="24"/>
          <w:szCs w:val="24"/>
          <w14:ligatures w14:val="none"/>
        </w:rPr>
        <w:t>strainatate</w:t>
      </w:r>
      <w:proofErr w:type="spellEnd"/>
      <w:r w:rsidRPr="008400AF">
        <w:rPr>
          <w:rFonts w:ascii="Times New Roman" w:eastAsia="Times New Roman" w:hAnsi="Times New Roman" w:cs="Times New Roman"/>
          <w:kern w:val="0"/>
          <w:sz w:val="24"/>
          <w:szCs w:val="24"/>
          <w14:ligatures w14:val="none"/>
        </w:rPr>
        <w:t xml:space="preserve"> - </w:t>
      </w:r>
      <w:r w:rsidRPr="008400AF">
        <w:rPr>
          <w:rFonts w:ascii="Times New Roman" w:eastAsia="Times New Roman" w:hAnsi="Times New Roman" w:cs="Times New Roman"/>
          <w:b/>
          <w:bCs/>
          <w:kern w:val="0"/>
          <w:sz w:val="24"/>
          <w:szCs w:val="24"/>
          <w:u w:val="single"/>
          <w14:ligatures w14:val="none"/>
        </w:rPr>
        <w:t>7 dosare  in prezent</w:t>
      </w:r>
      <w:r w:rsidRPr="004B2637">
        <w:rPr>
          <w:rFonts w:ascii="Times New Roman" w:eastAsia="Times New Roman" w:hAnsi="Times New Roman" w:cs="Times New Roman"/>
          <w:kern w:val="0"/>
          <w:sz w:val="24"/>
          <w:szCs w:val="24"/>
          <w14:ligatures w14:val="none"/>
        </w:rPr>
        <w:t xml:space="preserve"> </w:t>
      </w:r>
    </w:p>
    <w:p w14:paraId="05BC5C1B" w14:textId="77777777" w:rsidR="00870403" w:rsidRPr="004B2637" w:rsidRDefault="00870403" w:rsidP="00870403">
      <w:pPr>
        <w:tabs>
          <w:tab w:val="left" w:pos="1035"/>
        </w:tabs>
        <w:spacing w:after="0"/>
        <w:rPr>
          <w:rFonts w:ascii="Times New Roman" w:eastAsia="Times New Roman" w:hAnsi="Times New Roman" w:cs="Times New Roman"/>
          <w:b/>
          <w:bCs/>
          <w:kern w:val="0"/>
          <w:sz w:val="24"/>
          <w:szCs w:val="24"/>
          <w:u w:val="single"/>
          <w14:ligatures w14:val="none"/>
        </w:rPr>
      </w:pPr>
      <w:r w:rsidRPr="004B2637">
        <w:rPr>
          <w:rFonts w:ascii="Times New Roman" w:eastAsia="Times New Roman" w:hAnsi="Times New Roman" w:cs="Times New Roman"/>
          <w:kern w:val="0"/>
          <w:sz w:val="24"/>
          <w:szCs w:val="24"/>
          <w14:ligatures w14:val="none"/>
        </w:rPr>
        <w:t xml:space="preserve">-    Alte sume pe asistenta sociala ( ajutor încălzire)  - </w:t>
      </w:r>
      <w:r w:rsidRPr="004B2637">
        <w:rPr>
          <w:rFonts w:ascii="Times New Roman" w:eastAsia="Times New Roman" w:hAnsi="Times New Roman" w:cs="Times New Roman"/>
          <w:b/>
          <w:bCs/>
          <w:kern w:val="0"/>
          <w:sz w:val="24"/>
          <w:szCs w:val="24"/>
          <w:u w:val="single"/>
          <w14:ligatures w14:val="none"/>
        </w:rPr>
        <w:t>in funcție de cate dosare se depun;</w:t>
      </w:r>
    </w:p>
    <w:p w14:paraId="26261927" w14:textId="77777777" w:rsidR="00870403" w:rsidRPr="004B2637" w:rsidRDefault="00870403" w:rsidP="00870403">
      <w:pPr>
        <w:tabs>
          <w:tab w:val="left" w:pos="1035"/>
        </w:tabs>
        <w:spacing w:after="0" w:line="240" w:lineRule="auto"/>
        <w:rPr>
          <w:rFonts w:ascii="Times New Roman" w:eastAsia="Times New Roman" w:hAnsi="Times New Roman" w:cs="Times New Roman"/>
          <w:b/>
          <w:bCs/>
          <w:kern w:val="0"/>
          <w:sz w:val="24"/>
          <w:szCs w:val="24"/>
          <w:u w:val="single"/>
          <w14:ligatures w14:val="none"/>
        </w:rPr>
      </w:pPr>
    </w:p>
    <w:p w14:paraId="1E9FC07E" w14:textId="77777777" w:rsidR="00870403" w:rsidRPr="004B2637" w:rsidRDefault="00870403" w:rsidP="00870403">
      <w:pPr>
        <w:tabs>
          <w:tab w:val="left" w:pos="1035"/>
        </w:tabs>
        <w:spacing w:after="0" w:line="240" w:lineRule="auto"/>
        <w:rPr>
          <w:rFonts w:ascii="Times New Roman" w:eastAsia="Times New Roman" w:hAnsi="Times New Roman" w:cs="Times New Roman"/>
          <w:b/>
          <w:kern w:val="0"/>
          <w:sz w:val="24"/>
          <w:szCs w:val="24"/>
          <w:u w:val="single"/>
          <w14:ligatures w14:val="none"/>
        </w:rPr>
      </w:pPr>
      <w:r w:rsidRPr="004B2637">
        <w:rPr>
          <w:rFonts w:ascii="Times New Roman" w:eastAsia="Times New Roman" w:hAnsi="Times New Roman" w:cs="Times New Roman"/>
          <w:b/>
          <w:kern w:val="0"/>
          <w:sz w:val="24"/>
          <w:szCs w:val="24"/>
          <w:u w:val="single"/>
          <w14:ligatures w14:val="none"/>
        </w:rPr>
        <w:t xml:space="preserve">B. Servicii sociale propuse spre a fi </w:t>
      </w:r>
      <w:proofErr w:type="spellStart"/>
      <w:r w:rsidRPr="004B2637">
        <w:rPr>
          <w:rFonts w:ascii="Times New Roman" w:eastAsia="Times New Roman" w:hAnsi="Times New Roman" w:cs="Times New Roman"/>
          <w:b/>
          <w:kern w:val="0"/>
          <w:sz w:val="24"/>
          <w:szCs w:val="24"/>
          <w:u w:val="single"/>
          <w14:ligatures w14:val="none"/>
        </w:rPr>
        <w:t>înfiinţate</w:t>
      </w:r>
      <w:proofErr w:type="spellEnd"/>
      <w:r w:rsidRPr="004B2637">
        <w:rPr>
          <w:rFonts w:ascii="Times New Roman" w:eastAsia="Times New Roman" w:hAnsi="Times New Roman" w:cs="Times New Roman"/>
          <w:b/>
          <w:kern w:val="0"/>
          <w:sz w:val="24"/>
          <w:szCs w:val="24"/>
          <w:u w:val="single"/>
          <w14:ligatures w14:val="none"/>
        </w:rPr>
        <w:t xml:space="preserve">  - NU ESTE CAZUL </w:t>
      </w:r>
    </w:p>
    <w:p w14:paraId="71A854A6" w14:textId="77777777" w:rsidR="00870403" w:rsidRPr="004B2637" w:rsidRDefault="00870403" w:rsidP="00870403">
      <w:pPr>
        <w:tabs>
          <w:tab w:val="left" w:pos="1035"/>
        </w:tabs>
        <w:spacing w:after="0" w:line="240" w:lineRule="auto"/>
        <w:rPr>
          <w:rFonts w:ascii="Times New Roman" w:eastAsia="Trebuchet MS" w:hAnsi="Times New Roman" w:cs="Times New Roman"/>
          <w:b/>
          <w:kern w:val="0"/>
          <w:sz w:val="24"/>
          <w:szCs w:val="24"/>
          <w:u w:val="single"/>
          <w14:ligatures w14:val="none"/>
        </w:rPr>
      </w:pPr>
      <w:r w:rsidRPr="004B2637">
        <w:rPr>
          <w:rFonts w:ascii="Times New Roman" w:eastAsia="Times New Roman" w:hAnsi="Times New Roman" w:cs="Times New Roman"/>
          <w:kern w:val="0"/>
          <w:sz w:val="24"/>
          <w:szCs w:val="24"/>
          <w14:ligatures w14:val="none"/>
        </w:rPr>
        <w:t xml:space="preserve"> </w:t>
      </w:r>
    </w:p>
    <w:p w14:paraId="61C44AF4" w14:textId="77777777" w:rsidR="00870403" w:rsidRPr="004B2637" w:rsidRDefault="00870403" w:rsidP="00870403">
      <w:pPr>
        <w:tabs>
          <w:tab w:val="left" w:pos="15593"/>
        </w:tabs>
        <w:spacing w:after="0" w:line="256" w:lineRule="auto"/>
        <w:jc w:val="both"/>
        <w:rPr>
          <w:rFonts w:ascii="Times New Roman" w:eastAsia="Trebuchet MS" w:hAnsi="Times New Roman" w:cs="Times New Roman"/>
          <w:b/>
          <w:kern w:val="0"/>
          <w:sz w:val="24"/>
          <w:szCs w:val="24"/>
          <w:u w:val="single"/>
          <w14:ligatures w14:val="none"/>
        </w:rPr>
      </w:pPr>
    </w:p>
    <w:p w14:paraId="427C6D26" w14:textId="77777777" w:rsidR="00870403" w:rsidRPr="004B2637" w:rsidRDefault="00870403" w:rsidP="00870403">
      <w:pPr>
        <w:tabs>
          <w:tab w:val="left" w:pos="15593"/>
        </w:tabs>
        <w:spacing w:after="0" w:line="256" w:lineRule="auto"/>
        <w:jc w:val="both"/>
        <w:rPr>
          <w:rFonts w:ascii="Times New Roman" w:eastAsia="Trebuchet MS" w:hAnsi="Times New Roman" w:cs="Times New Roman"/>
          <w:kern w:val="0"/>
          <w:sz w:val="24"/>
          <w:szCs w:val="24"/>
          <w14:ligatures w14:val="none"/>
        </w:rPr>
      </w:pPr>
      <w:r w:rsidRPr="004B2637">
        <w:rPr>
          <w:rFonts w:ascii="Times New Roman" w:eastAsia="Trebuchet MS" w:hAnsi="Times New Roman" w:cs="Times New Roman"/>
          <w:b/>
          <w:kern w:val="0"/>
          <w:sz w:val="24"/>
          <w:szCs w:val="24"/>
          <w:u w:val="single"/>
          <w14:ligatures w14:val="none"/>
        </w:rPr>
        <w:t>C. Programul anual de contractare a serviciilor sociale din fonduri publice</w:t>
      </w:r>
      <w:r w:rsidRPr="004B2637">
        <w:rPr>
          <w:rFonts w:ascii="Times New Roman" w:eastAsia="Trebuchet MS" w:hAnsi="Times New Roman" w:cs="Times New Roman"/>
          <w:kern w:val="0"/>
          <w:sz w:val="24"/>
          <w:szCs w:val="24"/>
          <w14:ligatures w14:val="none"/>
        </w:rPr>
        <w:t xml:space="preserve">, </w:t>
      </w:r>
    </w:p>
    <w:p w14:paraId="3A7423F8" w14:textId="77777777" w:rsidR="00870403" w:rsidRPr="004B2637" w:rsidRDefault="00870403" w:rsidP="00870403">
      <w:pPr>
        <w:tabs>
          <w:tab w:val="left" w:pos="14742"/>
        </w:tabs>
        <w:spacing w:after="0" w:line="256" w:lineRule="auto"/>
        <w:jc w:val="both"/>
        <w:rPr>
          <w:rFonts w:ascii="Times New Roman" w:eastAsia="Trebuchet MS" w:hAnsi="Times New Roman" w:cs="Times New Roman"/>
          <w:kern w:val="0"/>
          <w:sz w:val="24"/>
          <w:szCs w:val="24"/>
          <w14:ligatures w14:val="none"/>
        </w:rPr>
      </w:pPr>
      <w:r w:rsidRPr="004B2637">
        <w:rPr>
          <w:rFonts w:ascii="Times New Roman" w:eastAsia="Trebuchet MS" w:hAnsi="Times New Roman" w:cs="Times New Roman"/>
          <w:kern w:val="0"/>
          <w:sz w:val="24"/>
          <w:szCs w:val="24"/>
          <w14:ligatures w14:val="none"/>
        </w:rPr>
        <w:t>în  baza  prevederilor</w:t>
      </w:r>
      <w:r w:rsidRPr="004B2637">
        <w:rPr>
          <w:rFonts w:ascii="Times New Roman" w:eastAsia="Trebuchet MS" w:hAnsi="Times New Roman" w:cs="Times New Roman"/>
          <w:b/>
          <w:kern w:val="0"/>
          <w:sz w:val="24"/>
          <w:szCs w:val="24"/>
          <w14:ligatures w14:val="none"/>
        </w:rPr>
        <w:t xml:space="preserve"> </w:t>
      </w:r>
      <w:r w:rsidRPr="004B2637">
        <w:rPr>
          <w:rFonts w:ascii="Times New Roman" w:eastAsia="Trebuchet MS" w:hAnsi="Times New Roman" w:cs="Times New Roman"/>
          <w:kern w:val="0"/>
          <w:sz w:val="24"/>
          <w:szCs w:val="24"/>
          <w14:ligatures w14:val="none"/>
        </w:rPr>
        <w:t xml:space="preserve">Legii </w:t>
      </w:r>
      <w:proofErr w:type="spellStart"/>
      <w:r w:rsidRPr="004B2637">
        <w:rPr>
          <w:rFonts w:ascii="Times New Roman" w:eastAsia="Trebuchet MS" w:hAnsi="Times New Roman" w:cs="Times New Roman"/>
          <w:kern w:val="0"/>
          <w:sz w:val="24"/>
          <w:szCs w:val="24"/>
          <w14:ligatures w14:val="none"/>
        </w:rPr>
        <w:t>asistenţei</w:t>
      </w:r>
      <w:proofErr w:type="spellEnd"/>
      <w:r w:rsidRPr="004B2637">
        <w:rPr>
          <w:rFonts w:ascii="Times New Roman" w:eastAsia="Trebuchet MS" w:hAnsi="Times New Roman" w:cs="Times New Roman"/>
          <w:kern w:val="0"/>
          <w:sz w:val="24"/>
          <w:szCs w:val="24"/>
          <w14:ligatures w14:val="none"/>
        </w:rPr>
        <w:t xml:space="preserve"> sociale nr. 292/2011, cu modificările și completările ulterioare, pentru realizarea obiectivului operațional/direcției de </w:t>
      </w:r>
      <w:proofErr w:type="spellStart"/>
      <w:r w:rsidRPr="004B2637">
        <w:rPr>
          <w:rFonts w:ascii="Times New Roman" w:eastAsia="Trebuchet MS" w:hAnsi="Times New Roman" w:cs="Times New Roman"/>
          <w:kern w:val="0"/>
          <w:sz w:val="24"/>
          <w:szCs w:val="24"/>
          <w14:ligatures w14:val="none"/>
        </w:rPr>
        <w:t>acţiune</w:t>
      </w:r>
      <w:proofErr w:type="spellEnd"/>
      <w:r w:rsidRPr="004B2637">
        <w:rPr>
          <w:rFonts w:ascii="Times New Roman" w:eastAsia="Trebuchet MS" w:hAnsi="Times New Roman" w:cs="Times New Roman"/>
          <w:kern w:val="0"/>
          <w:sz w:val="24"/>
          <w:szCs w:val="24"/>
          <w14:ligatures w14:val="none"/>
        </w:rPr>
        <w:t xml:space="preserve"> prevăzută în Legea 98/2016;</w:t>
      </w:r>
    </w:p>
    <w:p w14:paraId="1494C0C8" w14:textId="77777777" w:rsidR="00870403" w:rsidRPr="004B2637" w:rsidRDefault="00870403" w:rsidP="00870403">
      <w:pPr>
        <w:tabs>
          <w:tab w:val="left" w:pos="14742"/>
        </w:tabs>
        <w:spacing w:after="0" w:line="1" w:lineRule="exact"/>
        <w:jc w:val="both"/>
        <w:rPr>
          <w:rFonts w:ascii="Times New Roman" w:eastAsia="Times New Roman" w:hAnsi="Times New Roman" w:cs="Times New Roman"/>
          <w:kern w:val="0"/>
          <w:sz w:val="24"/>
          <w:szCs w:val="24"/>
          <w14:ligatures w14:val="none"/>
        </w:rPr>
      </w:pPr>
    </w:p>
    <w:p w14:paraId="29B46A69" w14:textId="77777777" w:rsidR="00870403" w:rsidRPr="004B2637" w:rsidRDefault="00870403" w:rsidP="00870403">
      <w:pPr>
        <w:tabs>
          <w:tab w:val="left" w:pos="14742"/>
        </w:tabs>
        <w:spacing w:after="0" w:line="271" w:lineRule="auto"/>
        <w:jc w:val="both"/>
        <w:rPr>
          <w:rFonts w:ascii="Times New Roman" w:eastAsia="Trebuchet MS" w:hAnsi="Times New Roman" w:cs="Times New Roman"/>
          <w:kern w:val="0"/>
          <w:sz w:val="24"/>
          <w:szCs w:val="24"/>
          <w14:ligatures w14:val="none"/>
        </w:rPr>
      </w:pPr>
      <w:r w:rsidRPr="004B2637">
        <w:rPr>
          <w:rFonts w:ascii="Times New Roman" w:eastAsia="Trebuchet MS" w:hAnsi="Times New Roman" w:cs="Times New Roman"/>
          <w:kern w:val="0"/>
          <w:sz w:val="24"/>
          <w:szCs w:val="24"/>
          <w14:ligatures w14:val="none"/>
        </w:rPr>
        <w:t>Se aplică și în cazul programelor de finanțare nerambursabile pentru activități nonprofit de interes general, în baza Legii nr.350/2005, cu modificările și completările ulterioare. – NU ESTE CAZUL</w:t>
      </w:r>
    </w:p>
    <w:p w14:paraId="09630900" w14:textId="77777777" w:rsidR="00870403" w:rsidRPr="004B2637" w:rsidRDefault="00870403" w:rsidP="00870403">
      <w:pPr>
        <w:spacing w:after="0" w:line="271" w:lineRule="auto"/>
        <w:jc w:val="both"/>
        <w:rPr>
          <w:rFonts w:ascii="Times New Roman" w:eastAsia="Trebuchet MS" w:hAnsi="Times New Roman" w:cs="Times New Roman"/>
          <w:kern w:val="0"/>
          <w:sz w:val="24"/>
          <w:szCs w:val="24"/>
          <w14:ligatures w14:val="none"/>
        </w:rPr>
      </w:pPr>
    </w:p>
    <w:p w14:paraId="375D0A16" w14:textId="77777777" w:rsidR="00870403" w:rsidRDefault="00870403" w:rsidP="00870403">
      <w:pPr>
        <w:spacing w:after="0" w:line="274" w:lineRule="auto"/>
        <w:jc w:val="both"/>
        <w:rPr>
          <w:rFonts w:ascii="Times New Roman" w:eastAsia="Trebuchet MS" w:hAnsi="Times New Roman" w:cs="Times New Roman"/>
          <w:kern w:val="0"/>
          <w:sz w:val="24"/>
          <w:szCs w:val="24"/>
          <w14:ligatures w14:val="none"/>
        </w:rPr>
      </w:pPr>
      <w:r w:rsidRPr="004B2637">
        <w:rPr>
          <w:rFonts w:ascii="Times New Roman" w:eastAsia="Trebuchet MS" w:hAnsi="Times New Roman" w:cs="Times New Roman"/>
          <w:b/>
          <w:kern w:val="0"/>
          <w:sz w:val="24"/>
          <w:szCs w:val="24"/>
          <w14:ligatures w14:val="none"/>
        </w:rPr>
        <w:t>D</w:t>
      </w:r>
      <w:r w:rsidRPr="004B2637">
        <w:rPr>
          <w:rFonts w:ascii="Times New Roman" w:eastAsia="Trebuchet MS" w:hAnsi="Times New Roman" w:cs="Times New Roman"/>
          <w:kern w:val="0"/>
          <w:sz w:val="24"/>
          <w:szCs w:val="24"/>
          <w14:ligatures w14:val="none"/>
        </w:rPr>
        <w:t>.</w:t>
      </w:r>
      <w:r w:rsidRPr="004B2637">
        <w:rPr>
          <w:rFonts w:ascii="Times New Roman" w:eastAsia="Trebuchet MS" w:hAnsi="Times New Roman" w:cs="Times New Roman"/>
          <w:b/>
          <w:kern w:val="0"/>
          <w:sz w:val="24"/>
          <w:szCs w:val="24"/>
          <w14:ligatures w14:val="none"/>
        </w:rPr>
        <w:t xml:space="preserve">  </w:t>
      </w:r>
      <w:r w:rsidRPr="004B2637">
        <w:rPr>
          <w:rFonts w:ascii="Times New Roman" w:eastAsia="Trebuchet MS" w:hAnsi="Times New Roman" w:cs="Times New Roman"/>
          <w:b/>
          <w:kern w:val="0"/>
          <w:sz w:val="24"/>
          <w:szCs w:val="24"/>
          <w:u w:val="single"/>
          <w14:ligatures w14:val="none"/>
        </w:rPr>
        <w:t xml:space="preserve">Programul de </w:t>
      </w:r>
      <w:proofErr w:type="spellStart"/>
      <w:r w:rsidRPr="004B2637">
        <w:rPr>
          <w:rFonts w:ascii="Times New Roman" w:eastAsia="Trebuchet MS" w:hAnsi="Times New Roman" w:cs="Times New Roman"/>
          <w:b/>
          <w:kern w:val="0"/>
          <w:sz w:val="24"/>
          <w:szCs w:val="24"/>
          <w:u w:val="single"/>
          <w14:ligatures w14:val="none"/>
        </w:rPr>
        <w:t>subvenţionare</w:t>
      </w:r>
      <w:proofErr w:type="spellEnd"/>
      <w:r w:rsidRPr="004B2637">
        <w:rPr>
          <w:rFonts w:ascii="Times New Roman" w:eastAsia="Trebuchet MS" w:hAnsi="Times New Roman" w:cs="Times New Roman"/>
          <w:b/>
          <w:kern w:val="0"/>
          <w:sz w:val="24"/>
          <w:szCs w:val="24"/>
          <w:u w:val="single"/>
          <w14:ligatures w14:val="none"/>
        </w:rPr>
        <w:t xml:space="preserve"> a </w:t>
      </w:r>
      <w:proofErr w:type="spellStart"/>
      <w:r w:rsidRPr="004B2637">
        <w:rPr>
          <w:rFonts w:ascii="Times New Roman" w:eastAsia="Trebuchet MS" w:hAnsi="Times New Roman" w:cs="Times New Roman"/>
          <w:b/>
          <w:kern w:val="0"/>
          <w:sz w:val="24"/>
          <w:szCs w:val="24"/>
          <w:u w:val="single"/>
          <w14:ligatures w14:val="none"/>
        </w:rPr>
        <w:t>asociaţiilor</w:t>
      </w:r>
      <w:proofErr w:type="spellEnd"/>
      <w:r w:rsidRPr="004B2637">
        <w:rPr>
          <w:rFonts w:ascii="Times New Roman" w:eastAsia="Trebuchet MS" w:hAnsi="Times New Roman" w:cs="Times New Roman"/>
          <w:b/>
          <w:kern w:val="0"/>
          <w:sz w:val="24"/>
          <w:szCs w:val="24"/>
          <w:u w:val="single"/>
          <w14:ligatures w14:val="none"/>
        </w:rPr>
        <w:t xml:space="preserve">, </w:t>
      </w:r>
      <w:proofErr w:type="spellStart"/>
      <w:r w:rsidRPr="004B2637">
        <w:rPr>
          <w:rFonts w:ascii="Times New Roman" w:eastAsia="Trebuchet MS" w:hAnsi="Times New Roman" w:cs="Times New Roman"/>
          <w:b/>
          <w:kern w:val="0"/>
          <w:sz w:val="24"/>
          <w:szCs w:val="24"/>
          <w:u w:val="single"/>
          <w14:ligatures w14:val="none"/>
        </w:rPr>
        <w:t>fundaţiilor</w:t>
      </w:r>
      <w:proofErr w:type="spellEnd"/>
      <w:r w:rsidRPr="004B2637">
        <w:rPr>
          <w:rFonts w:ascii="Times New Roman" w:eastAsia="Trebuchet MS" w:hAnsi="Times New Roman" w:cs="Times New Roman"/>
          <w:b/>
          <w:kern w:val="0"/>
          <w:sz w:val="24"/>
          <w:szCs w:val="24"/>
          <w:u w:val="single"/>
          <w14:ligatures w14:val="none"/>
        </w:rPr>
        <w:t xml:space="preserve"> și cultelor</w:t>
      </w:r>
      <w:r w:rsidRPr="004B2637">
        <w:rPr>
          <w:rFonts w:ascii="Times New Roman" w:eastAsia="Trebuchet MS" w:hAnsi="Times New Roman" w:cs="Times New Roman"/>
          <w:b/>
          <w:kern w:val="0"/>
          <w:sz w:val="24"/>
          <w:szCs w:val="24"/>
          <w14:ligatures w14:val="none"/>
        </w:rPr>
        <w:t xml:space="preserve"> </w:t>
      </w:r>
      <w:r w:rsidRPr="004B2637">
        <w:rPr>
          <w:rFonts w:ascii="Times New Roman" w:eastAsia="Trebuchet MS" w:hAnsi="Times New Roman" w:cs="Times New Roman"/>
          <w:b/>
          <w:kern w:val="0"/>
          <w:sz w:val="24"/>
          <w:szCs w:val="24"/>
          <w:u w:val="single"/>
          <w14:ligatures w14:val="none"/>
        </w:rPr>
        <w:t>recunoscute de lege</w:t>
      </w:r>
      <w:r w:rsidRPr="004B2637">
        <w:rPr>
          <w:rFonts w:ascii="Times New Roman" w:eastAsia="Trebuchet MS" w:hAnsi="Times New Roman" w:cs="Times New Roman"/>
          <w:kern w:val="0"/>
          <w:sz w:val="24"/>
          <w:szCs w:val="24"/>
          <w14:ligatures w14:val="none"/>
        </w:rPr>
        <w:t xml:space="preserve">, </w:t>
      </w:r>
    </w:p>
    <w:p w14:paraId="0758B39B" w14:textId="77777777" w:rsidR="00870403" w:rsidRPr="004B2637" w:rsidRDefault="00870403" w:rsidP="00870403">
      <w:pPr>
        <w:spacing w:after="0" w:line="274" w:lineRule="auto"/>
        <w:jc w:val="both"/>
        <w:rPr>
          <w:rFonts w:ascii="Times New Roman" w:eastAsia="Trebuchet MS" w:hAnsi="Times New Roman" w:cs="Times New Roman"/>
          <w:kern w:val="0"/>
          <w:sz w:val="24"/>
          <w:szCs w:val="24"/>
          <w14:ligatures w14:val="none"/>
        </w:rPr>
      </w:pPr>
      <w:r w:rsidRPr="004B2637">
        <w:rPr>
          <w:rFonts w:ascii="Times New Roman" w:eastAsia="Trebuchet MS" w:hAnsi="Times New Roman" w:cs="Times New Roman"/>
          <w:kern w:val="0"/>
          <w:sz w:val="24"/>
          <w:szCs w:val="24"/>
          <w14:ligatures w14:val="none"/>
        </w:rPr>
        <w:lastRenderedPageBreak/>
        <w:t xml:space="preserve">  În baza</w:t>
      </w:r>
      <w:r w:rsidRPr="004B2637">
        <w:rPr>
          <w:rFonts w:ascii="Times New Roman" w:eastAsia="Trebuchet MS" w:hAnsi="Times New Roman" w:cs="Times New Roman"/>
          <w:b/>
          <w:kern w:val="0"/>
          <w:sz w:val="24"/>
          <w:szCs w:val="24"/>
          <w14:ligatures w14:val="none"/>
        </w:rPr>
        <w:t xml:space="preserve"> </w:t>
      </w:r>
      <w:r w:rsidRPr="004B2637">
        <w:rPr>
          <w:rFonts w:ascii="Times New Roman" w:eastAsia="Trebuchet MS" w:hAnsi="Times New Roman" w:cs="Times New Roman"/>
          <w:kern w:val="0"/>
          <w:sz w:val="24"/>
          <w:szCs w:val="24"/>
          <w14:ligatures w14:val="none"/>
        </w:rPr>
        <w:t xml:space="preserve">Legii nr.34/1998 privind acordarea unor </w:t>
      </w:r>
      <w:proofErr w:type="spellStart"/>
      <w:r w:rsidRPr="004B2637">
        <w:rPr>
          <w:rFonts w:ascii="Times New Roman" w:eastAsia="Trebuchet MS" w:hAnsi="Times New Roman" w:cs="Times New Roman"/>
          <w:kern w:val="0"/>
          <w:sz w:val="24"/>
          <w:szCs w:val="24"/>
          <w14:ligatures w14:val="none"/>
        </w:rPr>
        <w:t>subvenţii</w:t>
      </w:r>
      <w:proofErr w:type="spellEnd"/>
      <w:r w:rsidRPr="004B2637">
        <w:rPr>
          <w:rFonts w:ascii="Times New Roman" w:eastAsia="Trebuchet MS" w:hAnsi="Times New Roman" w:cs="Times New Roman"/>
          <w:kern w:val="0"/>
          <w:sz w:val="24"/>
          <w:szCs w:val="24"/>
          <w14:ligatures w14:val="none"/>
        </w:rPr>
        <w:t xml:space="preserve"> </w:t>
      </w:r>
      <w:proofErr w:type="spellStart"/>
      <w:r w:rsidRPr="004B2637">
        <w:rPr>
          <w:rFonts w:ascii="Times New Roman" w:eastAsia="Trebuchet MS" w:hAnsi="Times New Roman" w:cs="Times New Roman"/>
          <w:kern w:val="0"/>
          <w:sz w:val="24"/>
          <w:szCs w:val="24"/>
          <w14:ligatures w14:val="none"/>
        </w:rPr>
        <w:t>asociaţiilor</w:t>
      </w:r>
      <w:proofErr w:type="spellEnd"/>
      <w:r w:rsidRPr="004B2637">
        <w:rPr>
          <w:rFonts w:ascii="Times New Roman" w:eastAsia="Trebuchet MS" w:hAnsi="Times New Roman" w:cs="Times New Roman"/>
          <w:kern w:val="0"/>
          <w:sz w:val="24"/>
          <w:szCs w:val="24"/>
          <w14:ligatures w14:val="none"/>
        </w:rPr>
        <w:t xml:space="preserve"> </w:t>
      </w:r>
      <w:proofErr w:type="spellStart"/>
      <w:r w:rsidRPr="004B2637">
        <w:rPr>
          <w:rFonts w:ascii="Times New Roman" w:eastAsia="Trebuchet MS" w:hAnsi="Times New Roman" w:cs="Times New Roman"/>
          <w:kern w:val="0"/>
          <w:sz w:val="24"/>
          <w:szCs w:val="24"/>
          <w14:ligatures w14:val="none"/>
        </w:rPr>
        <w:t>şi</w:t>
      </w:r>
      <w:proofErr w:type="spellEnd"/>
      <w:r w:rsidRPr="004B2637">
        <w:rPr>
          <w:rFonts w:ascii="Times New Roman" w:eastAsia="Trebuchet MS" w:hAnsi="Times New Roman" w:cs="Times New Roman"/>
          <w:kern w:val="0"/>
          <w:sz w:val="24"/>
          <w:szCs w:val="24"/>
          <w14:ligatures w14:val="none"/>
        </w:rPr>
        <w:t xml:space="preserve"> </w:t>
      </w:r>
      <w:proofErr w:type="spellStart"/>
      <w:r w:rsidRPr="004B2637">
        <w:rPr>
          <w:rFonts w:ascii="Times New Roman" w:eastAsia="Trebuchet MS" w:hAnsi="Times New Roman" w:cs="Times New Roman"/>
          <w:kern w:val="0"/>
          <w:sz w:val="24"/>
          <w:szCs w:val="24"/>
          <w14:ligatures w14:val="none"/>
        </w:rPr>
        <w:t>fundaţiilor</w:t>
      </w:r>
      <w:proofErr w:type="spellEnd"/>
      <w:r w:rsidRPr="004B2637">
        <w:rPr>
          <w:rFonts w:ascii="Times New Roman" w:eastAsia="Trebuchet MS" w:hAnsi="Times New Roman" w:cs="Times New Roman"/>
          <w:kern w:val="0"/>
          <w:sz w:val="24"/>
          <w:szCs w:val="24"/>
          <w14:ligatures w14:val="none"/>
        </w:rPr>
        <w:t xml:space="preserve">  române cu personalitate juridică, care </w:t>
      </w:r>
      <w:proofErr w:type="spellStart"/>
      <w:r w:rsidRPr="004B2637">
        <w:rPr>
          <w:rFonts w:ascii="Times New Roman" w:eastAsia="Trebuchet MS" w:hAnsi="Times New Roman" w:cs="Times New Roman"/>
          <w:kern w:val="0"/>
          <w:sz w:val="24"/>
          <w:szCs w:val="24"/>
          <w14:ligatures w14:val="none"/>
        </w:rPr>
        <w:t>înfiinţează</w:t>
      </w:r>
      <w:proofErr w:type="spellEnd"/>
      <w:r w:rsidRPr="004B2637">
        <w:rPr>
          <w:rFonts w:ascii="Times New Roman" w:eastAsia="Trebuchet MS" w:hAnsi="Times New Roman" w:cs="Times New Roman"/>
          <w:kern w:val="0"/>
          <w:sz w:val="24"/>
          <w:szCs w:val="24"/>
          <w14:ligatures w14:val="none"/>
        </w:rPr>
        <w:t xml:space="preserve"> </w:t>
      </w:r>
      <w:proofErr w:type="spellStart"/>
      <w:r w:rsidRPr="004B2637">
        <w:rPr>
          <w:rFonts w:ascii="Times New Roman" w:eastAsia="Trebuchet MS" w:hAnsi="Times New Roman" w:cs="Times New Roman"/>
          <w:kern w:val="0"/>
          <w:sz w:val="24"/>
          <w:szCs w:val="24"/>
          <w14:ligatures w14:val="none"/>
        </w:rPr>
        <w:t>şi</w:t>
      </w:r>
      <w:proofErr w:type="spellEnd"/>
      <w:r w:rsidRPr="004B2637">
        <w:rPr>
          <w:rFonts w:ascii="Times New Roman" w:eastAsia="Trebuchet MS" w:hAnsi="Times New Roman" w:cs="Times New Roman"/>
          <w:kern w:val="0"/>
          <w:sz w:val="24"/>
          <w:szCs w:val="24"/>
          <w14:ligatures w14:val="none"/>
        </w:rPr>
        <w:t xml:space="preserve"> administrează </w:t>
      </w:r>
      <w:proofErr w:type="spellStart"/>
      <w:r w:rsidRPr="004B2637">
        <w:rPr>
          <w:rFonts w:ascii="Times New Roman" w:eastAsia="Trebuchet MS" w:hAnsi="Times New Roman" w:cs="Times New Roman"/>
          <w:kern w:val="0"/>
          <w:sz w:val="24"/>
          <w:szCs w:val="24"/>
          <w14:ligatures w14:val="none"/>
        </w:rPr>
        <w:t>unităţi</w:t>
      </w:r>
      <w:proofErr w:type="spellEnd"/>
      <w:r w:rsidRPr="004B2637">
        <w:rPr>
          <w:rFonts w:ascii="Times New Roman" w:eastAsia="Trebuchet MS" w:hAnsi="Times New Roman" w:cs="Times New Roman"/>
          <w:kern w:val="0"/>
          <w:sz w:val="24"/>
          <w:szCs w:val="24"/>
          <w14:ligatures w14:val="none"/>
        </w:rPr>
        <w:t xml:space="preserve"> de </w:t>
      </w:r>
      <w:proofErr w:type="spellStart"/>
      <w:r w:rsidRPr="004B2637">
        <w:rPr>
          <w:rFonts w:ascii="Times New Roman" w:eastAsia="Trebuchet MS" w:hAnsi="Times New Roman" w:cs="Times New Roman"/>
          <w:kern w:val="0"/>
          <w:sz w:val="24"/>
          <w:szCs w:val="24"/>
          <w14:ligatures w14:val="none"/>
        </w:rPr>
        <w:t>asistenţă</w:t>
      </w:r>
      <w:proofErr w:type="spellEnd"/>
      <w:r w:rsidRPr="004B2637">
        <w:rPr>
          <w:rFonts w:ascii="Times New Roman" w:eastAsia="Trebuchet MS" w:hAnsi="Times New Roman" w:cs="Times New Roman"/>
          <w:kern w:val="0"/>
          <w:sz w:val="24"/>
          <w:szCs w:val="24"/>
          <w14:ligatures w14:val="none"/>
        </w:rPr>
        <w:t xml:space="preserve"> socială, cu completările ulterioare: </w:t>
      </w:r>
    </w:p>
    <w:p w14:paraId="70EEEAF7" w14:textId="77777777" w:rsidR="00870403" w:rsidRPr="004B2637" w:rsidRDefault="00870403" w:rsidP="00870403">
      <w:pPr>
        <w:spacing w:after="0" w:line="274" w:lineRule="auto"/>
        <w:jc w:val="both"/>
        <w:rPr>
          <w:rFonts w:ascii="Times New Roman" w:eastAsia="Times New Roman" w:hAnsi="Times New Roman" w:cs="Times New Roman"/>
          <w:kern w:val="0"/>
          <w:sz w:val="24"/>
          <w:szCs w:val="24"/>
          <w14:ligatures w14:val="none"/>
        </w:rPr>
      </w:pPr>
      <w:r w:rsidRPr="004B2637">
        <w:rPr>
          <w:rFonts w:ascii="Times New Roman" w:eastAsia="Times New Roman" w:hAnsi="Times New Roman" w:cs="Times New Roman"/>
          <w:kern w:val="0"/>
          <w:sz w:val="24"/>
          <w:szCs w:val="24"/>
          <w14:ligatures w14:val="none"/>
        </w:rPr>
        <w:t xml:space="preserve">1. Serviciile sociale eligibile pentru a primi </w:t>
      </w:r>
      <w:proofErr w:type="spellStart"/>
      <w:r w:rsidRPr="004B2637">
        <w:rPr>
          <w:rFonts w:ascii="Times New Roman" w:eastAsia="Times New Roman" w:hAnsi="Times New Roman" w:cs="Times New Roman"/>
          <w:kern w:val="0"/>
          <w:sz w:val="24"/>
          <w:szCs w:val="24"/>
          <w14:ligatures w14:val="none"/>
        </w:rPr>
        <w:t>subvenţii</w:t>
      </w:r>
      <w:proofErr w:type="spellEnd"/>
      <w:r w:rsidRPr="004B2637">
        <w:rPr>
          <w:rFonts w:ascii="Times New Roman" w:eastAsia="Times New Roman" w:hAnsi="Times New Roman" w:cs="Times New Roman"/>
          <w:kern w:val="0"/>
          <w:sz w:val="24"/>
          <w:szCs w:val="24"/>
          <w14:ligatures w14:val="none"/>
        </w:rPr>
        <w:t xml:space="preserve"> de la bugetul local: </w:t>
      </w:r>
    </w:p>
    <w:p w14:paraId="18B905A3" w14:textId="77777777" w:rsidR="00870403" w:rsidRPr="004B2637" w:rsidRDefault="00870403" w:rsidP="00870403">
      <w:pPr>
        <w:spacing w:after="0" w:line="274" w:lineRule="auto"/>
        <w:jc w:val="both"/>
        <w:rPr>
          <w:rFonts w:ascii="Times New Roman" w:eastAsia="Times New Roman" w:hAnsi="Times New Roman" w:cs="Times New Roman"/>
          <w:kern w:val="0"/>
          <w:sz w:val="24"/>
          <w:szCs w:val="24"/>
          <w14:ligatures w14:val="none"/>
        </w:rPr>
      </w:pPr>
      <w:r w:rsidRPr="004B2637">
        <w:rPr>
          <w:rFonts w:ascii="Times New Roman" w:eastAsia="Times New Roman" w:hAnsi="Times New Roman" w:cs="Times New Roman"/>
          <w:kern w:val="0"/>
          <w:sz w:val="24"/>
          <w:szCs w:val="24"/>
          <w14:ligatures w14:val="none"/>
        </w:rPr>
        <w:t xml:space="preserve">- </w:t>
      </w:r>
      <w:r w:rsidRPr="004B2637">
        <w:rPr>
          <w:rFonts w:ascii="Times New Roman" w:eastAsia="Times New Roman" w:hAnsi="Times New Roman" w:cs="Times New Roman"/>
          <w:b/>
          <w:bCs/>
          <w:kern w:val="0"/>
          <w:sz w:val="24"/>
          <w:szCs w:val="24"/>
          <w14:ligatures w14:val="none"/>
        </w:rPr>
        <w:t>NU ESTE CAZUL</w:t>
      </w:r>
      <w:r w:rsidRPr="004B2637">
        <w:rPr>
          <w:rFonts w:ascii="Times New Roman" w:eastAsia="Times New Roman" w:hAnsi="Times New Roman" w:cs="Times New Roman"/>
          <w:kern w:val="0"/>
          <w:sz w:val="24"/>
          <w:szCs w:val="24"/>
          <w14:ligatures w14:val="none"/>
        </w:rPr>
        <w:t xml:space="preserve">-  </w:t>
      </w:r>
    </w:p>
    <w:p w14:paraId="0D19F417" w14:textId="77777777" w:rsidR="00870403" w:rsidRPr="004B2637" w:rsidRDefault="00870403" w:rsidP="00870403">
      <w:pPr>
        <w:spacing w:after="0" w:line="274" w:lineRule="auto"/>
        <w:jc w:val="both"/>
        <w:rPr>
          <w:rFonts w:ascii="Times New Roman" w:eastAsia="Times New Roman" w:hAnsi="Times New Roman" w:cs="Times New Roman"/>
          <w:kern w:val="0"/>
          <w:sz w:val="24"/>
          <w:szCs w:val="24"/>
          <w14:ligatures w14:val="none"/>
        </w:rPr>
      </w:pPr>
      <w:r w:rsidRPr="004B2637">
        <w:rPr>
          <w:rFonts w:ascii="Times New Roman" w:eastAsia="Times New Roman" w:hAnsi="Times New Roman" w:cs="Times New Roman"/>
          <w:kern w:val="0"/>
          <w:sz w:val="24"/>
          <w:szCs w:val="24"/>
          <w14:ligatures w14:val="none"/>
        </w:rPr>
        <w:t xml:space="preserve"> 2. Capitolele de cheltuieli curente de </w:t>
      </w:r>
      <w:proofErr w:type="spellStart"/>
      <w:r w:rsidRPr="004B2637">
        <w:rPr>
          <w:rFonts w:ascii="Times New Roman" w:eastAsia="Times New Roman" w:hAnsi="Times New Roman" w:cs="Times New Roman"/>
          <w:kern w:val="0"/>
          <w:sz w:val="24"/>
          <w:szCs w:val="24"/>
          <w14:ligatures w14:val="none"/>
        </w:rPr>
        <w:t>funcţionare</w:t>
      </w:r>
      <w:proofErr w:type="spellEnd"/>
      <w:r w:rsidRPr="004B2637">
        <w:rPr>
          <w:rFonts w:ascii="Times New Roman" w:eastAsia="Times New Roman" w:hAnsi="Times New Roman" w:cs="Times New Roman"/>
          <w:kern w:val="0"/>
          <w:sz w:val="24"/>
          <w:szCs w:val="24"/>
          <w14:ligatures w14:val="none"/>
        </w:rPr>
        <w:t xml:space="preserve"> a </w:t>
      </w:r>
      <w:proofErr w:type="spellStart"/>
      <w:r w:rsidRPr="004B2637">
        <w:rPr>
          <w:rFonts w:ascii="Times New Roman" w:eastAsia="Times New Roman" w:hAnsi="Times New Roman" w:cs="Times New Roman"/>
          <w:kern w:val="0"/>
          <w:sz w:val="24"/>
          <w:szCs w:val="24"/>
          <w14:ligatures w14:val="none"/>
        </w:rPr>
        <w:t>unităţilor</w:t>
      </w:r>
      <w:proofErr w:type="spellEnd"/>
      <w:r w:rsidRPr="004B2637">
        <w:rPr>
          <w:rFonts w:ascii="Times New Roman" w:eastAsia="Times New Roman" w:hAnsi="Times New Roman" w:cs="Times New Roman"/>
          <w:kern w:val="0"/>
          <w:sz w:val="24"/>
          <w:szCs w:val="24"/>
          <w14:ligatures w14:val="none"/>
        </w:rPr>
        <w:t xml:space="preserve"> de </w:t>
      </w:r>
      <w:proofErr w:type="spellStart"/>
      <w:r w:rsidRPr="004B2637">
        <w:rPr>
          <w:rFonts w:ascii="Times New Roman" w:eastAsia="Times New Roman" w:hAnsi="Times New Roman" w:cs="Times New Roman"/>
          <w:kern w:val="0"/>
          <w:sz w:val="24"/>
          <w:szCs w:val="24"/>
          <w14:ligatures w14:val="none"/>
        </w:rPr>
        <w:t>asistenţă</w:t>
      </w:r>
      <w:proofErr w:type="spellEnd"/>
      <w:r w:rsidRPr="004B2637">
        <w:rPr>
          <w:rFonts w:ascii="Times New Roman" w:eastAsia="Times New Roman" w:hAnsi="Times New Roman" w:cs="Times New Roman"/>
          <w:kern w:val="0"/>
          <w:sz w:val="24"/>
          <w:szCs w:val="24"/>
          <w14:ligatures w14:val="none"/>
        </w:rPr>
        <w:t xml:space="preserve"> socială, pentru care se pot acorda </w:t>
      </w:r>
      <w:proofErr w:type="spellStart"/>
      <w:r w:rsidRPr="004B2637">
        <w:rPr>
          <w:rFonts w:ascii="Times New Roman" w:eastAsia="Times New Roman" w:hAnsi="Times New Roman" w:cs="Times New Roman"/>
          <w:kern w:val="0"/>
          <w:sz w:val="24"/>
          <w:szCs w:val="24"/>
          <w14:ligatures w14:val="none"/>
        </w:rPr>
        <w:t>subvenţii</w:t>
      </w:r>
      <w:proofErr w:type="spellEnd"/>
      <w:r w:rsidRPr="004B2637">
        <w:rPr>
          <w:rFonts w:ascii="Times New Roman" w:eastAsia="Times New Roman" w:hAnsi="Times New Roman" w:cs="Times New Roman"/>
          <w:kern w:val="0"/>
          <w:sz w:val="24"/>
          <w:szCs w:val="24"/>
          <w14:ligatures w14:val="none"/>
        </w:rPr>
        <w:t xml:space="preserve">; - conform Legii 34/1998- - </w:t>
      </w:r>
    </w:p>
    <w:p w14:paraId="37B5E0D6" w14:textId="77777777" w:rsidR="00870403" w:rsidRPr="004B2637" w:rsidRDefault="00870403" w:rsidP="00870403">
      <w:pPr>
        <w:spacing w:after="0" w:line="274" w:lineRule="auto"/>
        <w:jc w:val="both"/>
        <w:rPr>
          <w:rFonts w:ascii="Times New Roman" w:eastAsia="Times New Roman" w:hAnsi="Times New Roman" w:cs="Times New Roman"/>
          <w:kern w:val="0"/>
          <w:sz w:val="24"/>
          <w:szCs w:val="24"/>
          <w14:ligatures w14:val="none"/>
        </w:rPr>
      </w:pPr>
      <w:r w:rsidRPr="004B2637">
        <w:rPr>
          <w:rFonts w:ascii="Times New Roman" w:eastAsia="Times New Roman" w:hAnsi="Times New Roman" w:cs="Times New Roman"/>
          <w:kern w:val="0"/>
          <w:sz w:val="24"/>
          <w:szCs w:val="24"/>
          <w14:ligatures w14:val="none"/>
        </w:rPr>
        <w:t xml:space="preserve">3. Bugetul estimat al programului de </w:t>
      </w:r>
      <w:proofErr w:type="spellStart"/>
      <w:r w:rsidRPr="004B2637">
        <w:rPr>
          <w:rFonts w:ascii="Times New Roman" w:eastAsia="Times New Roman" w:hAnsi="Times New Roman" w:cs="Times New Roman"/>
          <w:kern w:val="0"/>
          <w:sz w:val="24"/>
          <w:szCs w:val="24"/>
          <w14:ligatures w14:val="none"/>
        </w:rPr>
        <w:t>subvenţionare</w:t>
      </w:r>
      <w:proofErr w:type="spellEnd"/>
      <w:r w:rsidRPr="004B2637">
        <w:rPr>
          <w:rFonts w:ascii="Times New Roman" w:eastAsia="Times New Roman" w:hAnsi="Times New Roman" w:cs="Times New Roman"/>
          <w:kern w:val="0"/>
          <w:sz w:val="24"/>
          <w:szCs w:val="24"/>
          <w14:ligatures w14:val="none"/>
        </w:rPr>
        <w:t xml:space="preserve"> –    - lei </w:t>
      </w:r>
    </w:p>
    <w:p w14:paraId="577F3A59" w14:textId="77777777" w:rsidR="00870403" w:rsidRPr="004B2637" w:rsidRDefault="00870403" w:rsidP="00870403">
      <w:pPr>
        <w:spacing w:after="0" w:line="274" w:lineRule="auto"/>
        <w:jc w:val="both"/>
        <w:rPr>
          <w:rFonts w:ascii="Times New Roman" w:eastAsia="Trebuchet MS" w:hAnsi="Times New Roman" w:cs="Times New Roman"/>
          <w:b/>
          <w:kern w:val="0"/>
          <w:sz w:val="24"/>
          <w:szCs w:val="24"/>
          <w14:ligatures w14:val="none"/>
        </w:rPr>
      </w:pPr>
    </w:p>
    <w:p w14:paraId="46EE428C" w14:textId="77777777" w:rsidR="00870403" w:rsidRPr="004B2637" w:rsidRDefault="00870403" w:rsidP="00870403">
      <w:pPr>
        <w:spacing w:after="0" w:line="274" w:lineRule="auto"/>
        <w:ind w:left="1120" w:right="680" w:hanging="285"/>
        <w:jc w:val="both"/>
        <w:rPr>
          <w:rFonts w:ascii="Times New Roman" w:eastAsia="Trebuchet MS" w:hAnsi="Times New Roman" w:cs="Times New Roman"/>
          <w:b/>
          <w:kern w:val="0"/>
          <w:sz w:val="24"/>
          <w:szCs w:val="24"/>
          <w14:ligatures w14:val="none"/>
        </w:rPr>
      </w:pPr>
    </w:p>
    <w:p w14:paraId="3D7BC303" w14:textId="77777777" w:rsidR="00870403" w:rsidRPr="004B2637" w:rsidRDefault="00870403" w:rsidP="00870403">
      <w:pPr>
        <w:spacing w:after="0" w:line="274" w:lineRule="auto"/>
        <w:ind w:right="680"/>
        <w:jc w:val="center"/>
        <w:rPr>
          <w:rFonts w:ascii="Times New Roman" w:eastAsia="Trebuchet MS" w:hAnsi="Times New Roman" w:cs="Times New Roman"/>
          <w:b/>
          <w:kern w:val="0"/>
          <w:sz w:val="28"/>
          <w:szCs w:val="28"/>
          <w:u w:val="single"/>
          <w14:ligatures w14:val="none"/>
        </w:rPr>
      </w:pPr>
      <w:r w:rsidRPr="004B2637">
        <w:rPr>
          <w:rFonts w:ascii="Times New Roman" w:eastAsia="Trebuchet MS" w:hAnsi="Times New Roman" w:cs="Times New Roman"/>
          <w:b/>
          <w:kern w:val="0"/>
          <w:sz w:val="28"/>
          <w:szCs w:val="28"/>
          <w:u w:val="single"/>
          <w14:ligatures w14:val="none"/>
        </w:rPr>
        <w:t>Capitolul II</w:t>
      </w:r>
    </w:p>
    <w:p w14:paraId="4FF50EE0" w14:textId="77777777" w:rsidR="00870403" w:rsidRPr="000753C2" w:rsidRDefault="00870403" w:rsidP="00870403">
      <w:pPr>
        <w:spacing w:after="0" w:line="274" w:lineRule="auto"/>
        <w:ind w:right="680"/>
        <w:jc w:val="center"/>
        <w:rPr>
          <w:rFonts w:ascii="Times New Roman" w:eastAsia="Trebuchet MS" w:hAnsi="Times New Roman" w:cs="Times New Roman"/>
          <w:b/>
          <w:kern w:val="0"/>
          <w:sz w:val="28"/>
          <w:szCs w:val="28"/>
          <w:u w:val="single"/>
          <w14:ligatures w14:val="none"/>
        </w:rPr>
      </w:pPr>
      <w:r w:rsidRPr="004B2637">
        <w:rPr>
          <w:rFonts w:ascii="Times New Roman" w:eastAsia="Trebuchet MS" w:hAnsi="Times New Roman" w:cs="Times New Roman"/>
          <w:b/>
          <w:kern w:val="0"/>
          <w:sz w:val="28"/>
          <w:szCs w:val="28"/>
          <w:u w:val="single"/>
          <w14:ligatures w14:val="none"/>
        </w:rPr>
        <w:t>Planificarea activităților de informare a publicului cu privire la serviciile sociale existente la nivel local  în conformitate cu prev.art.6 din HG nr.797/2017</w:t>
      </w:r>
    </w:p>
    <w:p w14:paraId="0748777A" w14:textId="77777777" w:rsidR="00870403" w:rsidRPr="004B2637" w:rsidRDefault="00870403" w:rsidP="00870403">
      <w:pPr>
        <w:spacing w:after="0" w:line="274" w:lineRule="auto"/>
        <w:ind w:right="680"/>
        <w:jc w:val="center"/>
        <w:rPr>
          <w:rFonts w:ascii="Times New Roman" w:eastAsia="Trebuchet MS" w:hAnsi="Times New Roman" w:cs="Times New Roman"/>
          <w:b/>
          <w:kern w:val="0"/>
          <w:sz w:val="28"/>
          <w:szCs w:val="28"/>
          <w14:ligatures w14:val="none"/>
        </w:rPr>
      </w:pPr>
    </w:p>
    <w:p w14:paraId="021C3D78" w14:textId="77777777" w:rsidR="00870403" w:rsidRPr="004B2637" w:rsidRDefault="00870403" w:rsidP="00870403">
      <w:pPr>
        <w:numPr>
          <w:ilvl w:val="0"/>
          <w:numId w:val="3"/>
        </w:numPr>
        <w:spacing w:after="0" w:line="273" w:lineRule="auto"/>
        <w:jc w:val="both"/>
        <w:rPr>
          <w:rFonts w:ascii="Times New Roman" w:eastAsia="Trebuchet MS" w:hAnsi="Times New Roman" w:cs="Times New Roman"/>
          <w:kern w:val="0"/>
          <w:sz w:val="24"/>
          <w:szCs w:val="24"/>
          <w:u w:val="single"/>
          <w14:ligatures w14:val="none"/>
        </w:rPr>
      </w:pPr>
      <w:r w:rsidRPr="004B2637">
        <w:rPr>
          <w:rFonts w:ascii="Times New Roman" w:eastAsia="Trebuchet MS" w:hAnsi="Times New Roman" w:cs="Times New Roman"/>
          <w:kern w:val="0"/>
          <w:sz w:val="24"/>
          <w:szCs w:val="24"/>
          <w:u w:val="single"/>
          <w14:ligatures w14:val="none"/>
        </w:rPr>
        <w:t>Revizuirea/actualizarea informațiilor care se publică pe pagina proprie de internet/se afișează la sediul Primăriei:</w:t>
      </w:r>
    </w:p>
    <w:p w14:paraId="106ED646" w14:textId="77777777" w:rsidR="00870403" w:rsidRPr="004B2637" w:rsidRDefault="00870403" w:rsidP="00870403">
      <w:pPr>
        <w:spacing w:after="0" w:line="2" w:lineRule="exact"/>
        <w:ind w:left="567" w:hanging="820"/>
        <w:jc w:val="both"/>
        <w:rPr>
          <w:rFonts w:ascii="Times New Roman" w:eastAsia="Trebuchet MS" w:hAnsi="Times New Roman" w:cs="Times New Roman"/>
          <w:kern w:val="0"/>
          <w:sz w:val="24"/>
          <w:szCs w:val="24"/>
          <w14:ligatures w14:val="none"/>
        </w:rPr>
      </w:pPr>
    </w:p>
    <w:p w14:paraId="071EFF52" w14:textId="77777777" w:rsidR="00870403" w:rsidRPr="004B2637" w:rsidRDefault="00870403" w:rsidP="00870403">
      <w:pPr>
        <w:numPr>
          <w:ilvl w:val="0"/>
          <w:numId w:val="4"/>
        </w:numPr>
        <w:tabs>
          <w:tab w:val="left" w:pos="426"/>
        </w:tabs>
        <w:spacing w:after="0" w:line="0" w:lineRule="atLeast"/>
        <w:jc w:val="both"/>
        <w:rPr>
          <w:rFonts w:ascii="Times New Roman" w:eastAsia="Trebuchet MS" w:hAnsi="Times New Roman" w:cs="Times New Roman"/>
          <w:kern w:val="0"/>
          <w:sz w:val="24"/>
          <w:szCs w:val="24"/>
          <w14:ligatures w14:val="none"/>
        </w:rPr>
      </w:pPr>
      <w:r w:rsidRPr="004B2637">
        <w:rPr>
          <w:rFonts w:ascii="Times New Roman" w:eastAsia="Trebuchet MS" w:hAnsi="Times New Roman" w:cs="Times New Roman"/>
          <w:kern w:val="0"/>
          <w:sz w:val="24"/>
          <w:szCs w:val="24"/>
          <w14:ligatures w14:val="none"/>
        </w:rPr>
        <w:t>Strategia de dezvoltare a serviciilor sociale – disponibil la sediul Primăriei - Compartimentul de Asistență Socială și se transmite către DGASPC;</w:t>
      </w:r>
    </w:p>
    <w:p w14:paraId="4B35A6A2" w14:textId="77777777" w:rsidR="00870403" w:rsidRPr="004B2637" w:rsidRDefault="00870403" w:rsidP="00870403">
      <w:pPr>
        <w:numPr>
          <w:ilvl w:val="0"/>
          <w:numId w:val="4"/>
        </w:numPr>
        <w:tabs>
          <w:tab w:val="left" w:pos="426"/>
        </w:tabs>
        <w:spacing w:after="0" w:line="0" w:lineRule="atLeast"/>
        <w:jc w:val="both"/>
        <w:rPr>
          <w:rFonts w:ascii="Times New Roman" w:eastAsia="Trebuchet MS" w:hAnsi="Times New Roman" w:cs="Times New Roman"/>
          <w:kern w:val="0"/>
          <w:sz w:val="24"/>
          <w:szCs w:val="24"/>
          <w14:ligatures w14:val="none"/>
        </w:rPr>
      </w:pPr>
      <w:r w:rsidRPr="004B2637">
        <w:rPr>
          <w:rFonts w:ascii="Times New Roman" w:eastAsia="Trebuchet MS" w:hAnsi="Times New Roman" w:cs="Times New Roman"/>
          <w:kern w:val="0"/>
          <w:sz w:val="24"/>
          <w:szCs w:val="24"/>
          <w14:ligatures w14:val="none"/>
        </w:rPr>
        <w:t xml:space="preserve">Planul anual de acțiune privind serviciile sociale administrate </w:t>
      </w:r>
      <w:proofErr w:type="spellStart"/>
      <w:r w:rsidRPr="004B2637">
        <w:rPr>
          <w:rFonts w:ascii="Times New Roman" w:eastAsia="Trebuchet MS" w:hAnsi="Times New Roman" w:cs="Times New Roman"/>
          <w:kern w:val="0"/>
          <w:sz w:val="24"/>
          <w:szCs w:val="24"/>
          <w14:ligatures w14:val="none"/>
        </w:rPr>
        <w:t>şi</w:t>
      </w:r>
      <w:proofErr w:type="spellEnd"/>
      <w:r w:rsidRPr="004B2637">
        <w:rPr>
          <w:rFonts w:ascii="Times New Roman" w:eastAsia="Trebuchet MS" w:hAnsi="Times New Roman" w:cs="Times New Roman"/>
          <w:kern w:val="0"/>
          <w:sz w:val="24"/>
          <w:szCs w:val="24"/>
          <w14:ligatures w14:val="none"/>
        </w:rPr>
        <w:t xml:space="preserve"> </w:t>
      </w:r>
      <w:proofErr w:type="spellStart"/>
      <w:r w:rsidRPr="004B2637">
        <w:rPr>
          <w:rFonts w:ascii="Times New Roman" w:eastAsia="Trebuchet MS" w:hAnsi="Times New Roman" w:cs="Times New Roman"/>
          <w:kern w:val="0"/>
          <w:sz w:val="24"/>
          <w:szCs w:val="24"/>
          <w14:ligatures w14:val="none"/>
        </w:rPr>
        <w:t>finanţate</w:t>
      </w:r>
      <w:proofErr w:type="spellEnd"/>
      <w:r w:rsidRPr="004B2637">
        <w:rPr>
          <w:rFonts w:ascii="Times New Roman" w:eastAsia="Trebuchet MS" w:hAnsi="Times New Roman" w:cs="Times New Roman"/>
          <w:kern w:val="0"/>
          <w:sz w:val="24"/>
          <w:szCs w:val="24"/>
          <w14:ligatures w14:val="none"/>
        </w:rPr>
        <w:t xml:space="preserve"> din bugetul consiliului </w:t>
      </w:r>
      <w:proofErr w:type="spellStart"/>
      <w:r w:rsidRPr="004B2637">
        <w:rPr>
          <w:rFonts w:ascii="Times New Roman" w:eastAsia="Trebuchet MS" w:hAnsi="Times New Roman" w:cs="Times New Roman"/>
          <w:kern w:val="0"/>
          <w:sz w:val="24"/>
          <w:szCs w:val="24"/>
          <w14:ligatures w14:val="none"/>
        </w:rPr>
        <w:t>judeţean</w:t>
      </w:r>
      <w:proofErr w:type="spellEnd"/>
      <w:r w:rsidRPr="004B2637">
        <w:rPr>
          <w:rFonts w:ascii="Times New Roman" w:eastAsia="Trebuchet MS" w:hAnsi="Times New Roman" w:cs="Times New Roman"/>
          <w:kern w:val="0"/>
          <w:sz w:val="24"/>
          <w:szCs w:val="24"/>
          <w14:ligatures w14:val="none"/>
        </w:rPr>
        <w:t>/consiliului local - disponibil la sediul Primăriei - Compartimentul Asistență Socială și se transmite DGASPC;</w:t>
      </w:r>
    </w:p>
    <w:p w14:paraId="64467761" w14:textId="77777777" w:rsidR="00870403" w:rsidRPr="004B2637" w:rsidRDefault="00870403" w:rsidP="00870403">
      <w:pPr>
        <w:tabs>
          <w:tab w:val="left" w:pos="426"/>
        </w:tabs>
        <w:spacing w:after="0" w:line="8" w:lineRule="exact"/>
        <w:jc w:val="both"/>
        <w:rPr>
          <w:rFonts w:ascii="Times New Roman" w:eastAsia="Trebuchet MS" w:hAnsi="Times New Roman" w:cs="Times New Roman"/>
          <w:kern w:val="0"/>
          <w:sz w:val="24"/>
          <w:szCs w:val="24"/>
          <w14:ligatures w14:val="none"/>
        </w:rPr>
      </w:pPr>
    </w:p>
    <w:p w14:paraId="7E5EBEF8" w14:textId="77777777" w:rsidR="00870403" w:rsidRPr="004B2637" w:rsidRDefault="00870403" w:rsidP="00870403">
      <w:pPr>
        <w:numPr>
          <w:ilvl w:val="0"/>
          <w:numId w:val="4"/>
        </w:numPr>
        <w:tabs>
          <w:tab w:val="left" w:pos="426"/>
        </w:tabs>
        <w:spacing w:after="0" w:line="275" w:lineRule="auto"/>
        <w:jc w:val="both"/>
        <w:rPr>
          <w:rFonts w:ascii="Times New Roman" w:eastAsia="Trebuchet MS" w:hAnsi="Times New Roman" w:cs="Times New Roman"/>
          <w:b/>
          <w:bCs/>
          <w:kern w:val="0"/>
          <w:sz w:val="24"/>
          <w:szCs w:val="24"/>
          <w14:ligatures w14:val="none"/>
        </w:rPr>
      </w:pPr>
      <w:r w:rsidRPr="004B2637">
        <w:rPr>
          <w:rFonts w:ascii="Times New Roman" w:eastAsia="Trebuchet MS" w:hAnsi="Times New Roman" w:cs="Times New Roman"/>
          <w:kern w:val="0"/>
          <w:sz w:val="24"/>
          <w:szCs w:val="24"/>
          <w14:ligatures w14:val="none"/>
        </w:rPr>
        <w:t xml:space="preserve">Activitatea proprie </w:t>
      </w:r>
      <w:proofErr w:type="spellStart"/>
      <w:r w:rsidRPr="004B2637">
        <w:rPr>
          <w:rFonts w:ascii="Times New Roman" w:eastAsia="Trebuchet MS" w:hAnsi="Times New Roman" w:cs="Times New Roman"/>
          <w:kern w:val="0"/>
          <w:sz w:val="24"/>
          <w:szCs w:val="24"/>
          <w14:ligatures w14:val="none"/>
        </w:rPr>
        <w:t>şi</w:t>
      </w:r>
      <w:proofErr w:type="spellEnd"/>
      <w:r w:rsidRPr="004B2637">
        <w:rPr>
          <w:rFonts w:ascii="Times New Roman" w:eastAsia="Trebuchet MS" w:hAnsi="Times New Roman" w:cs="Times New Roman"/>
          <w:kern w:val="0"/>
          <w:sz w:val="24"/>
          <w:szCs w:val="24"/>
          <w14:ligatures w14:val="none"/>
        </w:rPr>
        <w:t xml:space="preserve"> serviciile aflate în proprie administrare - formulare/modele de cereri în format editabil, programul </w:t>
      </w:r>
      <w:proofErr w:type="spellStart"/>
      <w:r w:rsidRPr="004B2637">
        <w:rPr>
          <w:rFonts w:ascii="Times New Roman" w:eastAsia="Trebuchet MS" w:hAnsi="Times New Roman" w:cs="Times New Roman"/>
          <w:kern w:val="0"/>
          <w:sz w:val="24"/>
          <w:szCs w:val="24"/>
          <w14:ligatures w14:val="none"/>
        </w:rPr>
        <w:t>instituţiei</w:t>
      </w:r>
      <w:proofErr w:type="spellEnd"/>
      <w:r w:rsidRPr="004B2637">
        <w:rPr>
          <w:rFonts w:ascii="Times New Roman" w:eastAsia="Trebuchet MS" w:hAnsi="Times New Roman" w:cs="Times New Roman"/>
          <w:kern w:val="0"/>
          <w:sz w:val="24"/>
          <w:szCs w:val="24"/>
          <w14:ligatures w14:val="none"/>
        </w:rPr>
        <w:t xml:space="preserve">, </w:t>
      </w:r>
      <w:proofErr w:type="spellStart"/>
      <w:r w:rsidRPr="004B2637">
        <w:rPr>
          <w:rFonts w:ascii="Times New Roman" w:eastAsia="Trebuchet MS" w:hAnsi="Times New Roman" w:cs="Times New Roman"/>
          <w:kern w:val="0"/>
          <w:sz w:val="24"/>
          <w:szCs w:val="24"/>
          <w14:ligatures w14:val="none"/>
        </w:rPr>
        <w:t>condiţii</w:t>
      </w:r>
      <w:proofErr w:type="spellEnd"/>
      <w:r w:rsidRPr="004B2637">
        <w:rPr>
          <w:rFonts w:ascii="Times New Roman" w:eastAsia="Trebuchet MS" w:hAnsi="Times New Roman" w:cs="Times New Roman"/>
          <w:kern w:val="0"/>
          <w:sz w:val="24"/>
          <w:szCs w:val="24"/>
          <w14:ligatures w14:val="none"/>
        </w:rPr>
        <w:t xml:space="preserve"> de eligibilitate, </w:t>
      </w:r>
      <w:proofErr w:type="spellStart"/>
      <w:r w:rsidRPr="004B2637">
        <w:rPr>
          <w:rFonts w:ascii="Times New Roman" w:eastAsia="Trebuchet MS" w:hAnsi="Times New Roman" w:cs="Times New Roman"/>
          <w:kern w:val="0"/>
          <w:sz w:val="24"/>
          <w:szCs w:val="24"/>
          <w14:ligatures w14:val="none"/>
        </w:rPr>
        <w:t>informaţiile</w:t>
      </w:r>
      <w:proofErr w:type="spellEnd"/>
      <w:r w:rsidRPr="004B2637">
        <w:rPr>
          <w:rFonts w:ascii="Times New Roman" w:eastAsia="Trebuchet MS" w:hAnsi="Times New Roman" w:cs="Times New Roman"/>
          <w:kern w:val="0"/>
          <w:sz w:val="24"/>
          <w:szCs w:val="24"/>
          <w14:ligatures w14:val="none"/>
        </w:rPr>
        <w:t xml:space="preserve"> privind costurile serviciilor sociale acordate, pentru fiecare serviciu furnizat, etc. – </w:t>
      </w:r>
      <w:r w:rsidRPr="004B2637">
        <w:rPr>
          <w:rFonts w:ascii="Times New Roman" w:eastAsia="Trebuchet MS" w:hAnsi="Times New Roman" w:cs="Times New Roman"/>
          <w:b/>
          <w:bCs/>
          <w:kern w:val="0"/>
          <w:sz w:val="24"/>
          <w:szCs w:val="24"/>
          <w:u w:val="single"/>
          <w14:ligatures w14:val="none"/>
        </w:rPr>
        <w:t>se găse</w:t>
      </w:r>
      <w:r>
        <w:rPr>
          <w:rFonts w:ascii="Times New Roman" w:eastAsia="Trebuchet MS" w:hAnsi="Times New Roman" w:cs="Times New Roman"/>
          <w:b/>
          <w:bCs/>
          <w:kern w:val="0"/>
          <w:sz w:val="24"/>
          <w:szCs w:val="24"/>
          <w:u w:val="single"/>
          <w14:ligatures w14:val="none"/>
        </w:rPr>
        <w:t>s</w:t>
      </w:r>
      <w:r w:rsidRPr="004B2637">
        <w:rPr>
          <w:rFonts w:ascii="Times New Roman" w:eastAsia="Trebuchet MS" w:hAnsi="Times New Roman" w:cs="Times New Roman"/>
          <w:b/>
          <w:bCs/>
          <w:kern w:val="0"/>
          <w:sz w:val="24"/>
          <w:szCs w:val="24"/>
          <w:u w:val="single"/>
          <w14:ligatures w14:val="none"/>
        </w:rPr>
        <w:t>c la sediu primăriei/ actualizare după fiecare modificare conform legislației;</w:t>
      </w:r>
    </w:p>
    <w:p w14:paraId="13D11E2B" w14:textId="77777777" w:rsidR="00870403" w:rsidRPr="004B2637" w:rsidRDefault="00870403" w:rsidP="00870403">
      <w:pPr>
        <w:numPr>
          <w:ilvl w:val="0"/>
          <w:numId w:val="4"/>
        </w:numPr>
        <w:tabs>
          <w:tab w:val="left" w:pos="426"/>
        </w:tabs>
        <w:spacing w:after="0" w:line="274" w:lineRule="auto"/>
        <w:jc w:val="both"/>
        <w:rPr>
          <w:rFonts w:ascii="Times New Roman" w:eastAsia="Trebuchet MS" w:hAnsi="Times New Roman" w:cs="Times New Roman"/>
          <w:kern w:val="0"/>
          <w:sz w:val="24"/>
          <w:szCs w:val="24"/>
          <w14:ligatures w14:val="none"/>
        </w:rPr>
      </w:pPr>
      <w:proofErr w:type="spellStart"/>
      <w:r w:rsidRPr="004B2637">
        <w:rPr>
          <w:rFonts w:ascii="Times New Roman" w:eastAsia="Trebuchet MS" w:hAnsi="Times New Roman" w:cs="Times New Roman"/>
          <w:kern w:val="0"/>
          <w:sz w:val="24"/>
          <w:szCs w:val="24"/>
          <w14:ligatures w14:val="none"/>
        </w:rPr>
        <w:t>Informaţii</w:t>
      </w:r>
      <w:proofErr w:type="spellEnd"/>
      <w:r w:rsidRPr="004B2637">
        <w:rPr>
          <w:rFonts w:ascii="Times New Roman" w:eastAsia="Trebuchet MS" w:hAnsi="Times New Roman" w:cs="Times New Roman"/>
          <w:kern w:val="0"/>
          <w:sz w:val="24"/>
          <w:szCs w:val="24"/>
          <w14:ligatures w14:val="none"/>
        </w:rPr>
        <w:t xml:space="preserve"> privind serviciile sociale disponibile la nivelul </w:t>
      </w:r>
      <w:proofErr w:type="spellStart"/>
      <w:r w:rsidRPr="004B2637">
        <w:rPr>
          <w:rFonts w:ascii="Times New Roman" w:eastAsia="Trebuchet MS" w:hAnsi="Times New Roman" w:cs="Times New Roman"/>
          <w:kern w:val="0"/>
          <w:sz w:val="24"/>
          <w:szCs w:val="24"/>
          <w14:ligatures w14:val="none"/>
        </w:rPr>
        <w:t>unităţii</w:t>
      </w:r>
      <w:proofErr w:type="spellEnd"/>
      <w:r w:rsidRPr="004B2637">
        <w:rPr>
          <w:rFonts w:ascii="Times New Roman" w:eastAsia="Trebuchet MS" w:hAnsi="Times New Roman" w:cs="Times New Roman"/>
          <w:kern w:val="0"/>
          <w:sz w:val="24"/>
          <w:szCs w:val="24"/>
          <w14:ligatures w14:val="none"/>
        </w:rPr>
        <w:t xml:space="preserve"> administrativ-teritoriale/subdiviziunii administrativ-teritoriale, acordate de furnizori publici ori </w:t>
      </w:r>
      <w:proofErr w:type="spellStart"/>
      <w:r w:rsidRPr="004B2637">
        <w:rPr>
          <w:rFonts w:ascii="Times New Roman" w:eastAsia="Trebuchet MS" w:hAnsi="Times New Roman" w:cs="Times New Roman"/>
          <w:kern w:val="0"/>
          <w:sz w:val="24"/>
          <w:szCs w:val="24"/>
          <w14:ligatures w14:val="none"/>
        </w:rPr>
        <w:t>privaţi</w:t>
      </w:r>
      <w:proofErr w:type="spellEnd"/>
      <w:r w:rsidRPr="004B2637">
        <w:rPr>
          <w:rFonts w:ascii="Times New Roman" w:eastAsia="Trebuchet MS" w:hAnsi="Times New Roman" w:cs="Times New Roman"/>
          <w:kern w:val="0"/>
          <w:sz w:val="24"/>
          <w:szCs w:val="24"/>
          <w14:ligatures w14:val="none"/>
        </w:rPr>
        <w:t>;</w:t>
      </w:r>
    </w:p>
    <w:p w14:paraId="587F04A7" w14:textId="77777777" w:rsidR="00870403" w:rsidRPr="004B2637" w:rsidRDefault="00870403" w:rsidP="00870403">
      <w:pPr>
        <w:tabs>
          <w:tab w:val="left" w:pos="426"/>
        </w:tabs>
        <w:spacing w:after="0" w:line="6" w:lineRule="exact"/>
        <w:jc w:val="both"/>
        <w:rPr>
          <w:rFonts w:ascii="Times New Roman" w:eastAsia="Trebuchet MS" w:hAnsi="Times New Roman" w:cs="Times New Roman"/>
          <w:kern w:val="0"/>
          <w:sz w:val="24"/>
          <w:szCs w:val="24"/>
          <w14:ligatures w14:val="none"/>
        </w:rPr>
      </w:pPr>
    </w:p>
    <w:p w14:paraId="1BE25AE1" w14:textId="77777777" w:rsidR="00870403" w:rsidRPr="004B2637" w:rsidRDefault="00870403" w:rsidP="00870403">
      <w:pPr>
        <w:numPr>
          <w:ilvl w:val="2"/>
          <w:numId w:val="5"/>
        </w:numPr>
        <w:tabs>
          <w:tab w:val="left" w:pos="426"/>
          <w:tab w:val="left" w:pos="1276"/>
        </w:tabs>
        <w:spacing w:after="0" w:line="273" w:lineRule="auto"/>
        <w:ind w:left="436"/>
        <w:jc w:val="both"/>
        <w:rPr>
          <w:rFonts w:ascii="Times New Roman" w:eastAsia="Trebuchet MS" w:hAnsi="Times New Roman" w:cs="Times New Roman"/>
          <w:b/>
          <w:bCs/>
          <w:kern w:val="0"/>
          <w:sz w:val="24"/>
          <w:szCs w:val="24"/>
          <w14:ligatures w14:val="none"/>
        </w:rPr>
      </w:pPr>
      <w:r w:rsidRPr="004B2637">
        <w:rPr>
          <w:rFonts w:ascii="Times New Roman" w:eastAsia="Trebuchet MS" w:hAnsi="Times New Roman" w:cs="Times New Roman"/>
          <w:kern w:val="0"/>
          <w:sz w:val="24"/>
          <w:szCs w:val="24"/>
          <w14:ligatures w14:val="none"/>
        </w:rPr>
        <w:t xml:space="preserve">Lista furnizorilor de servicii sociale din comunitate și din județ și a serviciilor sociale acordate de aceștia </w:t>
      </w:r>
      <w:r w:rsidRPr="004B2637">
        <w:rPr>
          <w:rFonts w:ascii="Times New Roman" w:eastAsia="Trebuchet MS" w:hAnsi="Times New Roman" w:cs="Times New Roman"/>
          <w:kern w:val="0"/>
          <w:sz w:val="24"/>
          <w:szCs w:val="24"/>
          <w:u w:val="single"/>
          <w14:ligatures w14:val="none"/>
        </w:rPr>
        <w:t>-</w:t>
      </w:r>
      <w:r w:rsidRPr="004B2637">
        <w:rPr>
          <w:rFonts w:ascii="Times New Roman" w:eastAsia="Trebuchet MS" w:hAnsi="Times New Roman" w:cs="Times New Roman"/>
          <w:kern w:val="0"/>
          <w:sz w:val="24"/>
          <w:szCs w:val="24"/>
          <w14:ligatures w14:val="none"/>
        </w:rPr>
        <w:t xml:space="preserve"> </w:t>
      </w:r>
      <w:r w:rsidRPr="004B2637">
        <w:rPr>
          <w:rFonts w:ascii="Times New Roman" w:eastAsia="Trebuchet MS" w:hAnsi="Times New Roman" w:cs="Times New Roman"/>
          <w:b/>
          <w:bCs/>
          <w:kern w:val="0"/>
          <w:sz w:val="24"/>
          <w:szCs w:val="24"/>
          <w:u w:val="single"/>
          <w14:ligatures w14:val="none"/>
        </w:rPr>
        <w:t>se actualizează în funcție de modificări;</w:t>
      </w:r>
    </w:p>
    <w:p w14:paraId="55C525E8" w14:textId="77777777" w:rsidR="00870403" w:rsidRPr="004B2637" w:rsidRDefault="00870403" w:rsidP="00870403">
      <w:pPr>
        <w:tabs>
          <w:tab w:val="left" w:pos="426"/>
          <w:tab w:val="left" w:pos="1276"/>
        </w:tabs>
        <w:spacing w:after="0" w:line="6" w:lineRule="exact"/>
        <w:ind w:left="567" w:firstLine="284"/>
        <w:jc w:val="both"/>
        <w:rPr>
          <w:rFonts w:ascii="Times New Roman" w:eastAsia="Trebuchet MS" w:hAnsi="Times New Roman" w:cs="Times New Roman"/>
          <w:kern w:val="0"/>
          <w:sz w:val="24"/>
          <w:szCs w:val="24"/>
          <w14:ligatures w14:val="none"/>
        </w:rPr>
      </w:pPr>
    </w:p>
    <w:p w14:paraId="074C09A7" w14:textId="77777777" w:rsidR="00870403" w:rsidRPr="004B2637" w:rsidRDefault="00870403" w:rsidP="00870403">
      <w:pPr>
        <w:numPr>
          <w:ilvl w:val="2"/>
          <w:numId w:val="5"/>
        </w:numPr>
        <w:tabs>
          <w:tab w:val="left" w:pos="426"/>
          <w:tab w:val="left" w:pos="1276"/>
        </w:tabs>
        <w:spacing w:after="0" w:line="274" w:lineRule="auto"/>
        <w:ind w:left="436"/>
        <w:jc w:val="both"/>
        <w:rPr>
          <w:rFonts w:ascii="Times New Roman" w:eastAsia="Trebuchet MS" w:hAnsi="Times New Roman" w:cs="Times New Roman"/>
          <w:b/>
          <w:bCs/>
          <w:kern w:val="0"/>
          <w:sz w:val="24"/>
          <w:szCs w:val="24"/>
          <w14:ligatures w14:val="none"/>
        </w:rPr>
      </w:pPr>
      <w:r w:rsidRPr="004B2637">
        <w:rPr>
          <w:rFonts w:ascii="Times New Roman" w:eastAsia="Trebuchet MS" w:hAnsi="Times New Roman" w:cs="Times New Roman"/>
          <w:kern w:val="0"/>
          <w:sz w:val="24"/>
          <w:szCs w:val="24"/>
          <w14:ligatures w14:val="none"/>
        </w:rPr>
        <w:t xml:space="preserve">Serviciile sociale care funcționează în cadrul/coordonarea serviciului public de asistență socială: nr. cod serviciu, datele privind beneficiarii, costurile </w:t>
      </w:r>
      <w:proofErr w:type="spellStart"/>
      <w:r w:rsidRPr="004B2637">
        <w:rPr>
          <w:rFonts w:ascii="Times New Roman" w:eastAsia="Trebuchet MS" w:hAnsi="Times New Roman" w:cs="Times New Roman"/>
          <w:kern w:val="0"/>
          <w:sz w:val="24"/>
          <w:szCs w:val="24"/>
          <w14:ligatures w14:val="none"/>
        </w:rPr>
        <w:t>şi</w:t>
      </w:r>
      <w:proofErr w:type="spellEnd"/>
      <w:r w:rsidRPr="004B2637">
        <w:rPr>
          <w:rFonts w:ascii="Times New Roman" w:eastAsia="Trebuchet MS" w:hAnsi="Times New Roman" w:cs="Times New Roman"/>
          <w:kern w:val="0"/>
          <w:sz w:val="24"/>
          <w:szCs w:val="24"/>
          <w14:ligatures w14:val="none"/>
        </w:rPr>
        <w:t xml:space="preserve"> personalul/tipul de serviciu, înregistrate în anul anterior etc. </w:t>
      </w:r>
      <w:r w:rsidRPr="004B2637">
        <w:rPr>
          <w:rFonts w:ascii="Times New Roman" w:eastAsia="Trebuchet MS" w:hAnsi="Times New Roman" w:cs="Times New Roman"/>
          <w:b/>
          <w:bCs/>
          <w:kern w:val="0"/>
          <w:sz w:val="24"/>
          <w:szCs w:val="24"/>
          <w14:ligatures w14:val="none"/>
        </w:rPr>
        <w:t>– NU ESTE CAZUL -</w:t>
      </w:r>
      <w:r w:rsidRPr="004B2637">
        <w:rPr>
          <w:rFonts w:ascii="Times New Roman" w:eastAsia="Trebuchet MS" w:hAnsi="Times New Roman" w:cs="Times New Roman"/>
          <w:b/>
          <w:bCs/>
          <w:kern w:val="0"/>
          <w:sz w:val="24"/>
          <w:szCs w:val="24"/>
          <w:u w:val="single"/>
          <w14:ligatures w14:val="none"/>
        </w:rPr>
        <w:t>se actualizează</w:t>
      </w:r>
      <w:r w:rsidRPr="004B2637">
        <w:rPr>
          <w:rFonts w:ascii="Times New Roman" w:eastAsia="Trebuchet MS" w:hAnsi="Times New Roman" w:cs="Times New Roman"/>
          <w:b/>
          <w:bCs/>
          <w:kern w:val="0"/>
          <w:sz w:val="24"/>
          <w:szCs w:val="24"/>
          <w14:ligatures w14:val="none"/>
        </w:rPr>
        <w:t xml:space="preserve"> </w:t>
      </w:r>
      <w:r w:rsidRPr="004B2637">
        <w:rPr>
          <w:rFonts w:ascii="Times New Roman" w:eastAsia="Trebuchet MS" w:hAnsi="Times New Roman" w:cs="Times New Roman"/>
          <w:b/>
          <w:bCs/>
          <w:kern w:val="0"/>
          <w:sz w:val="24"/>
          <w:szCs w:val="24"/>
          <w:u w:val="single"/>
          <w14:ligatures w14:val="none"/>
        </w:rPr>
        <w:t xml:space="preserve">la momentul înființări si apoi cel </w:t>
      </w:r>
      <w:proofErr w:type="spellStart"/>
      <w:r w:rsidRPr="004B2637">
        <w:rPr>
          <w:rFonts w:ascii="Times New Roman" w:eastAsia="Trebuchet MS" w:hAnsi="Times New Roman" w:cs="Times New Roman"/>
          <w:b/>
          <w:bCs/>
          <w:kern w:val="0"/>
          <w:sz w:val="24"/>
          <w:szCs w:val="24"/>
          <w:u w:val="single"/>
          <w14:ligatures w14:val="none"/>
        </w:rPr>
        <w:t>putin</w:t>
      </w:r>
      <w:proofErr w:type="spellEnd"/>
      <w:r w:rsidRPr="004B2637">
        <w:rPr>
          <w:rFonts w:ascii="Times New Roman" w:eastAsia="Trebuchet MS" w:hAnsi="Times New Roman" w:cs="Times New Roman"/>
          <w:b/>
          <w:bCs/>
          <w:kern w:val="0"/>
          <w:sz w:val="24"/>
          <w:szCs w:val="24"/>
          <w:u w:val="single"/>
          <w14:ligatures w14:val="none"/>
        </w:rPr>
        <w:t xml:space="preserve"> anual;</w:t>
      </w:r>
    </w:p>
    <w:p w14:paraId="0B1B1361" w14:textId="77777777" w:rsidR="00870403" w:rsidRPr="004B2637" w:rsidRDefault="00870403" w:rsidP="00870403">
      <w:pPr>
        <w:tabs>
          <w:tab w:val="left" w:pos="426"/>
          <w:tab w:val="left" w:pos="1276"/>
        </w:tabs>
        <w:spacing w:after="0" w:line="9" w:lineRule="exact"/>
        <w:ind w:left="567" w:firstLine="284"/>
        <w:jc w:val="both"/>
        <w:rPr>
          <w:rFonts w:ascii="Times New Roman" w:eastAsia="Trebuchet MS" w:hAnsi="Times New Roman" w:cs="Times New Roman"/>
          <w:kern w:val="0"/>
          <w:sz w:val="24"/>
          <w:szCs w:val="24"/>
          <w14:ligatures w14:val="none"/>
        </w:rPr>
      </w:pPr>
    </w:p>
    <w:p w14:paraId="28C31D32" w14:textId="77777777" w:rsidR="00870403" w:rsidRPr="004B2637" w:rsidRDefault="00870403" w:rsidP="00870403">
      <w:pPr>
        <w:numPr>
          <w:ilvl w:val="2"/>
          <w:numId w:val="5"/>
        </w:numPr>
        <w:tabs>
          <w:tab w:val="left" w:pos="426"/>
          <w:tab w:val="left" w:pos="1276"/>
        </w:tabs>
        <w:spacing w:after="0" w:line="273" w:lineRule="auto"/>
        <w:ind w:left="436"/>
        <w:jc w:val="both"/>
        <w:rPr>
          <w:rFonts w:ascii="Times New Roman" w:eastAsia="Trebuchet MS" w:hAnsi="Times New Roman" w:cs="Times New Roman"/>
          <w:b/>
          <w:bCs/>
          <w:kern w:val="0"/>
          <w:sz w:val="24"/>
          <w:szCs w:val="24"/>
          <w:u w:val="single"/>
          <w14:ligatures w14:val="none"/>
        </w:rPr>
      </w:pPr>
      <w:proofErr w:type="spellStart"/>
      <w:r w:rsidRPr="004B2637">
        <w:rPr>
          <w:rFonts w:ascii="Times New Roman" w:eastAsia="Trebuchet MS" w:hAnsi="Times New Roman" w:cs="Times New Roman"/>
          <w:kern w:val="0"/>
          <w:sz w:val="24"/>
          <w:szCs w:val="24"/>
          <w14:ligatures w14:val="none"/>
        </w:rPr>
        <w:t>Situaţii</w:t>
      </w:r>
      <w:proofErr w:type="spellEnd"/>
      <w:r w:rsidRPr="004B2637">
        <w:rPr>
          <w:rFonts w:ascii="Times New Roman" w:eastAsia="Trebuchet MS" w:hAnsi="Times New Roman" w:cs="Times New Roman"/>
          <w:kern w:val="0"/>
          <w:sz w:val="24"/>
          <w:szCs w:val="24"/>
          <w14:ligatures w14:val="none"/>
        </w:rPr>
        <w:t xml:space="preserve"> statistice care privesc serviciile sociale organizate </w:t>
      </w:r>
      <w:proofErr w:type="spellStart"/>
      <w:r w:rsidRPr="004B2637">
        <w:rPr>
          <w:rFonts w:ascii="Times New Roman" w:eastAsia="Trebuchet MS" w:hAnsi="Times New Roman" w:cs="Times New Roman"/>
          <w:kern w:val="0"/>
          <w:sz w:val="24"/>
          <w:szCs w:val="24"/>
          <w14:ligatures w14:val="none"/>
        </w:rPr>
        <w:t>şi</w:t>
      </w:r>
      <w:proofErr w:type="spellEnd"/>
      <w:r w:rsidRPr="004B2637">
        <w:rPr>
          <w:rFonts w:ascii="Times New Roman" w:eastAsia="Trebuchet MS" w:hAnsi="Times New Roman" w:cs="Times New Roman"/>
          <w:kern w:val="0"/>
          <w:sz w:val="24"/>
          <w:szCs w:val="24"/>
          <w14:ligatures w14:val="none"/>
        </w:rPr>
        <w:t xml:space="preserve"> acordate la nivelul comunei- </w:t>
      </w:r>
      <w:r w:rsidRPr="004B2637">
        <w:rPr>
          <w:rFonts w:ascii="Times New Roman" w:eastAsia="Trebuchet MS" w:hAnsi="Times New Roman" w:cs="Times New Roman"/>
          <w:b/>
          <w:bCs/>
          <w:kern w:val="0"/>
          <w:sz w:val="24"/>
          <w:szCs w:val="24"/>
          <w:u w:val="single"/>
          <w14:ligatures w14:val="none"/>
        </w:rPr>
        <w:t>NU ESTE CAZUL - se actualizează cel puțin anual;</w:t>
      </w:r>
    </w:p>
    <w:p w14:paraId="6043E067" w14:textId="77777777" w:rsidR="00870403" w:rsidRPr="004B2637" w:rsidRDefault="00870403" w:rsidP="00870403">
      <w:pPr>
        <w:tabs>
          <w:tab w:val="left" w:pos="426"/>
        </w:tabs>
        <w:spacing w:after="0" w:line="4" w:lineRule="exact"/>
        <w:jc w:val="both"/>
        <w:rPr>
          <w:rFonts w:ascii="Times New Roman" w:eastAsia="Trebuchet MS" w:hAnsi="Times New Roman" w:cs="Times New Roman"/>
          <w:kern w:val="0"/>
          <w:sz w:val="24"/>
          <w:szCs w:val="24"/>
          <w14:ligatures w14:val="none"/>
        </w:rPr>
      </w:pPr>
    </w:p>
    <w:p w14:paraId="2704B612" w14:textId="77777777" w:rsidR="00870403" w:rsidRPr="004B2637" w:rsidRDefault="00870403" w:rsidP="00870403">
      <w:pPr>
        <w:tabs>
          <w:tab w:val="left" w:pos="426"/>
        </w:tabs>
        <w:spacing w:after="0" w:line="0" w:lineRule="atLeast"/>
        <w:jc w:val="both"/>
        <w:rPr>
          <w:rFonts w:ascii="Times New Roman" w:eastAsia="Trebuchet MS" w:hAnsi="Times New Roman" w:cs="Times New Roman"/>
          <w:kern w:val="0"/>
          <w:sz w:val="24"/>
          <w:szCs w:val="24"/>
          <w14:ligatures w14:val="none"/>
        </w:rPr>
      </w:pPr>
      <w:proofErr w:type="spellStart"/>
      <w:r w:rsidRPr="004B2637">
        <w:rPr>
          <w:rFonts w:ascii="Times New Roman" w:eastAsia="Trebuchet MS" w:hAnsi="Times New Roman" w:cs="Times New Roman"/>
          <w:kern w:val="0"/>
          <w:sz w:val="24"/>
          <w:szCs w:val="24"/>
          <w14:ligatures w14:val="none"/>
        </w:rPr>
        <w:t>Informaţii</w:t>
      </w:r>
      <w:proofErr w:type="spellEnd"/>
      <w:r w:rsidRPr="004B2637">
        <w:rPr>
          <w:rFonts w:ascii="Times New Roman" w:eastAsia="Trebuchet MS" w:hAnsi="Times New Roman" w:cs="Times New Roman"/>
          <w:kern w:val="0"/>
          <w:sz w:val="24"/>
          <w:szCs w:val="24"/>
          <w14:ligatures w14:val="none"/>
        </w:rPr>
        <w:t xml:space="preserve"> privind alte servicii de interes public care nu au organizate  compartimente </w:t>
      </w:r>
      <w:r>
        <w:rPr>
          <w:rFonts w:ascii="Times New Roman" w:eastAsia="Trebuchet MS" w:hAnsi="Times New Roman" w:cs="Times New Roman"/>
          <w:kern w:val="0"/>
          <w:sz w:val="24"/>
          <w:szCs w:val="24"/>
          <w14:ligatures w14:val="none"/>
        </w:rPr>
        <w:t xml:space="preserve"> </w:t>
      </w:r>
      <w:r w:rsidRPr="004B2637">
        <w:rPr>
          <w:rFonts w:ascii="Times New Roman" w:eastAsia="Trebuchet MS" w:hAnsi="Times New Roman" w:cs="Times New Roman"/>
          <w:kern w:val="0"/>
          <w:sz w:val="24"/>
          <w:szCs w:val="24"/>
          <w14:ligatures w14:val="none"/>
        </w:rPr>
        <w:t xml:space="preserve">deconcentrate la nivelul </w:t>
      </w:r>
      <w:proofErr w:type="spellStart"/>
      <w:r w:rsidRPr="004B2637">
        <w:rPr>
          <w:rFonts w:ascii="Times New Roman" w:eastAsia="Trebuchet MS" w:hAnsi="Times New Roman" w:cs="Times New Roman"/>
          <w:kern w:val="0"/>
          <w:sz w:val="24"/>
          <w:szCs w:val="24"/>
          <w14:ligatures w14:val="none"/>
        </w:rPr>
        <w:t>unităţii</w:t>
      </w:r>
      <w:proofErr w:type="spellEnd"/>
      <w:r w:rsidRPr="004B2637">
        <w:rPr>
          <w:rFonts w:ascii="Times New Roman" w:eastAsia="Trebuchet MS" w:hAnsi="Times New Roman" w:cs="Times New Roman"/>
          <w:kern w:val="0"/>
          <w:sz w:val="24"/>
          <w:szCs w:val="24"/>
          <w14:ligatures w14:val="none"/>
        </w:rPr>
        <w:t xml:space="preserve"> administrativ-teritoriale – </w:t>
      </w:r>
      <w:r w:rsidRPr="004B2637">
        <w:rPr>
          <w:rFonts w:ascii="Times New Roman" w:eastAsia="Trebuchet MS" w:hAnsi="Times New Roman" w:cs="Times New Roman"/>
          <w:b/>
          <w:bCs/>
          <w:kern w:val="0"/>
          <w:sz w:val="24"/>
          <w:szCs w:val="24"/>
          <w:u w:val="single"/>
          <w14:ligatures w14:val="none"/>
        </w:rPr>
        <w:t>NU ESTE CAZUL;</w:t>
      </w:r>
    </w:p>
    <w:p w14:paraId="7AC9A488" w14:textId="77777777" w:rsidR="00870403" w:rsidRPr="004B2637" w:rsidRDefault="00870403" w:rsidP="00870403">
      <w:pPr>
        <w:tabs>
          <w:tab w:val="left" w:pos="426"/>
        </w:tabs>
        <w:spacing w:after="0" w:line="43" w:lineRule="exact"/>
        <w:jc w:val="both"/>
        <w:rPr>
          <w:rFonts w:ascii="Times New Roman" w:eastAsia="Trebuchet MS" w:hAnsi="Times New Roman" w:cs="Times New Roman"/>
          <w:kern w:val="0"/>
          <w:sz w:val="24"/>
          <w:szCs w:val="24"/>
          <w14:ligatures w14:val="none"/>
        </w:rPr>
      </w:pPr>
    </w:p>
    <w:p w14:paraId="24B9E700" w14:textId="77777777" w:rsidR="00870403" w:rsidRPr="004B2637" w:rsidRDefault="00870403" w:rsidP="00870403">
      <w:pPr>
        <w:numPr>
          <w:ilvl w:val="0"/>
          <w:numId w:val="5"/>
        </w:numPr>
        <w:tabs>
          <w:tab w:val="left" w:pos="426"/>
        </w:tabs>
        <w:spacing w:after="0" w:line="274" w:lineRule="auto"/>
        <w:jc w:val="both"/>
        <w:rPr>
          <w:rFonts w:ascii="Times New Roman" w:eastAsia="Trebuchet MS" w:hAnsi="Times New Roman" w:cs="Times New Roman"/>
          <w:b/>
          <w:bCs/>
          <w:kern w:val="0"/>
          <w:sz w:val="24"/>
          <w:szCs w:val="24"/>
          <w14:ligatures w14:val="none"/>
        </w:rPr>
      </w:pPr>
      <w:r w:rsidRPr="004B2637">
        <w:rPr>
          <w:rFonts w:ascii="Times New Roman" w:eastAsia="Trebuchet MS" w:hAnsi="Times New Roman" w:cs="Times New Roman"/>
          <w:kern w:val="0"/>
          <w:sz w:val="24"/>
          <w:szCs w:val="24"/>
          <w14:ligatures w14:val="none"/>
        </w:rPr>
        <w:t xml:space="preserve">Activități de informare a publicului, altele decât activitatea de informare a beneficiarului în cadrul procesului de acordare a serviciilor sociale, respectiv pe perioada realizării evaluării inițiale, a anchetelor sociale, sau a activității de consiliere în cadrul centrelor de zi: </w:t>
      </w:r>
      <w:r w:rsidRPr="004B2637">
        <w:rPr>
          <w:rFonts w:ascii="Times New Roman" w:eastAsia="Trebuchet MS" w:hAnsi="Times New Roman" w:cs="Times New Roman"/>
          <w:b/>
          <w:bCs/>
          <w:kern w:val="0"/>
          <w:sz w:val="24"/>
          <w:szCs w:val="24"/>
          <w:u w:val="single"/>
          <w14:ligatures w14:val="none"/>
        </w:rPr>
        <w:t>în funcție de solicitări ( sesiuni de informare, modalități de acordare a serviciilor si beneficiilor sociale pentru diferite categorii de persoane:</w:t>
      </w:r>
      <w:r>
        <w:rPr>
          <w:rFonts w:ascii="Times New Roman" w:eastAsia="Trebuchet MS" w:hAnsi="Times New Roman" w:cs="Times New Roman"/>
          <w:b/>
          <w:bCs/>
          <w:kern w:val="0"/>
          <w:sz w:val="24"/>
          <w:szCs w:val="24"/>
          <w:u w:val="single"/>
          <w14:ligatures w14:val="none"/>
        </w:rPr>
        <w:t xml:space="preserve"> </w:t>
      </w:r>
      <w:r w:rsidRPr="004B2637">
        <w:rPr>
          <w:rFonts w:ascii="Times New Roman" w:eastAsia="Trebuchet MS" w:hAnsi="Times New Roman" w:cs="Times New Roman"/>
          <w:b/>
          <w:bCs/>
          <w:kern w:val="0"/>
          <w:sz w:val="24"/>
          <w:szCs w:val="24"/>
          <w:u w:val="single"/>
          <w14:ligatures w14:val="none"/>
        </w:rPr>
        <w:t>vârstnici, persoane cu handicap, persoane vulnerabile de pe raza comunei;</w:t>
      </w:r>
    </w:p>
    <w:p w14:paraId="0ADFAC91" w14:textId="77777777" w:rsidR="00870403" w:rsidRPr="004B2637" w:rsidRDefault="00870403" w:rsidP="00870403">
      <w:pPr>
        <w:tabs>
          <w:tab w:val="left" w:pos="426"/>
        </w:tabs>
        <w:spacing w:after="0" w:line="1" w:lineRule="exact"/>
        <w:jc w:val="both"/>
        <w:rPr>
          <w:rFonts w:ascii="Times New Roman" w:eastAsia="Trebuchet MS" w:hAnsi="Times New Roman" w:cs="Times New Roman"/>
          <w:kern w:val="0"/>
          <w:sz w:val="24"/>
          <w:szCs w:val="24"/>
          <w14:ligatures w14:val="none"/>
        </w:rPr>
      </w:pPr>
    </w:p>
    <w:p w14:paraId="41EBE7AE" w14:textId="77777777" w:rsidR="00870403" w:rsidRPr="004B2637" w:rsidRDefault="00870403" w:rsidP="00870403">
      <w:pPr>
        <w:numPr>
          <w:ilvl w:val="0"/>
          <w:numId w:val="5"/>
        </w:numPr>
        <w:tabs>
          <w:tab w:val="left" w:pos="426"/>
        </w:tabs>
        <w:spacing w:after="0" w:line="240" w:lineRule="auto"/>
        <w:jc w:val="both"/>
        <w:rPr>
          <w:rFonts w:ascii="Times New Roman" w:eastAsia="Trebuchet MS" w:hAnsi="Times New Roman" w:cs="Times New Roman"/>
          <w:b/>
          <w:bCs/>
          <w:kern w:val="0"/>
          <w:sz w:val="24"/>
          <w:szCs w:val="24"/>
          <w:u w:val="single"/>
          <w14:ligatures w14:val="none"/>
        </w:rPr>
      </w:pPr>
      <w:r w:rsidRPr="004B2637">
        <w:rPr>
          <w:rFonts w:ascii="Times New Roman" w:eastAsia="Trebuchet MS" w:hAnsi="Times New Roman" w:cs="Times New Roman"/>
          <w:kern w:val="0"/>
          <w:sz w:val="24"/>
          <w:szCs w:val="24"/>
          <w14:ligatures w14:val="none"/>
        </w:rPr>
        <w:lastRenderedPageBreak/>
        <w:t xml:space="preserve">Telefonul verde – </w:t>
      </w:r>
      <w:r w:rsidRPr="004B2637">
        <w:rPr>
          <w:rFonts w:ascii="Times New Roman" w:eastAsia="Trebuchet MS" w:hAnsi="Times New Roman" w:cs="Times New Roman"/>
          <w:b/>
          <w:bCs/>
          <w:kern w:val="0"/>
          <w:sz w:val="24"/>
          <w:szCs w:val="24"/>
          <w:u w:val="single"/>
          <w14:ligatures w14:val="none"/>
        </w:rPr>
        <w:t>nu este cazul</w:t>
      </w:r>
    </w:p>
    <w:p w14:paraId="1223D01C" w14:textId="77777777" w:rsidR="00870403" w:rsidRPr="004B2637" w:rsidRDefault="00870403" w:rsidP="00870403">
      <w:pPr>
        <w:numPr>
          <w:ilvl w:val="0"/>
          <w:numId w:val="5"/>
        </w:numPr>
        <w:tabs>
          <w:tab w:val="left" w:pos="426"/>
        </w:tabs>
        <w:spacing w:after="0" w:line="240" w:lineRule="auto"/>
        <w:jc w:val="both"/>
        <w:rPr>
          <w:rFonts w:ascii="Times New Roman" w:eastAsia="Trebuchet MS" w:hAnsi="Times New Roman" w:cs="Times New Roman"/>
          <w:kern w:val="0"/>
          <w:sz w:val="24"/>
          <w:szCs w:val="24"/>
          <w:u w:val="single"/>
          <w14:ligatures w14:val="none"/>
        </w:rPr>
      </w:pPr>
      <w:r w:rsidRPr="004B2637">
        <w:rPr>
          <w:rFonts w:ascii="Times New Roman" w:eastAsia="Times New Roman" w:hAnsi="Times New Roman" w:cs="Times New Roman"/>
          <w:kern w:val="0"/>
          <w:sz w:val="24"/>
          <w:szCs w:val="24"/>
          <w:shd w:val="clear" w:color="auto" w:fill="FFFFFF"/>
          <w14:ligatures w14:val="none"/>
        </w:rPr>
        <w:t xml:space="preserve">Campanii de informare și sensibilizare a comunității, organizate de serviciul public de asistență socială sau în colaborare cu alte servicii publice de interes local etc.; - </w:t>
      </w:r>
      <w:r w:rsidRPr="004B2637">
        <w:rPr>
          <w:rFonts w:ascii="Times New Roman" w:eastAsia="Times New Roman" w:hAnsi="Times New Roman" w:cs="Times New Roman"/>
          <w:kern w:val="0"/>
          <w:sz w:val="24"/>
          <w:szCs w:val="24"/>
          <w:u w:val="single"/>
          <w:shd w:val="clear" w:color="auto" w:fill="FFFFFF"/>
          <w14:ligatures w14:val="none"/>
        </w:rPr>
        <w:t>cel puțin anual</w:t>
      </w:r>
    </w:p>
    <w:p w14:paraId="02F38A1B" w14:textId="77777777" w:rsidR="00870403" w:rsidRPr="004B2637" w:rsidRDefault="00870403" w:rsidP="00870403">
      <w:pPr>
        <w:numPr>
          <w:ilvl w:val="0"/>
          <w:numId w:val="5"/>
        </w:numPr>
        <w:tabs>
          <w:tab w:val="left" w:pos="426"/>
        </w:tabs>
        <w:spacing w:after="0" w:line="240" w:lineRule="auto"/>
        <w:jc w:val="both"/>
        <w:rPr>
          <w:rFonts w:ascii="Times New Roman" w:eastAsia="Trebuchet MS" w:hAnsi="Times New Roman" w:cs="Times New Roman"/>
          <w:b/>
          <w:bCs/>
          <w:kern w:val="0"/>
          <w:sz w:val="24"/>
          <w:szCs w:val="24"/>
          <w:u w:val="single"/>
          <w14:ligatures w14:val="none"/>
        </w:rPr>
      </w:pPr>
      <w:r w:rsidRPr="004B2637">
        <w:rPr>
          <w:rFonts w:ascii="Times New Roman" w:eastAsia="Times New Roman" w:hAnsi="Times New Roman" w:cs="Times New Roman"/>
          <w:kern w:val="0"/>
          <w:sz w:val="24"/>
          <w:szCs w:val="24"/>
          <w14:ligatures w14:val="none"/>
        </w:rPr>
        <w:t xml:space="preserve">Campanii de promovare a serviciilor sociale ale serviciului public de asistență socială – </w:t>
      </w:r>
      <w:r w:rsidRPr="004B2637">
        <w:rPr>
          <w:rFonts w:ascii="Times New Roman" w:eastAsia="Times New Roman" w:hAnsi="Times New Roman" w:cs="Times New Roman"/>
          <w:b/>
          <w:bCs/>
          <w:kern w:val="0"/>
          <w:sz w:val="24"/>
          <w:szCs w:val="24"/>
          <w14:ligatures w14:val="none"/>
        </w:rPr>
        <w:t xml:space="preserve">NU ESTE CAZUL - </w:t>
      </w:r>
      <w:r w:rsidRPr="004B2637">
        <w:rPr>
          <w:rFonts w:ascii="Times New Roman" w:eastAsia="Times New Roman" w:hAnsi="Times New Roman" w:cs="Times New Roman"/>
          <w:b/>
          <w:bCs/>
          <w:kern w:val="0"/>
          <w:sz w:val="24"/>
          <w:szCs w:val="24"/>
          <w:u w:val="single"/>
          <w14:ligatures w14:val="none"/>
        </w:rPr>
        <w:t xml:space="preserve">cel </w:t>
      </w:r>
      <w:proofErr w:type="spellStart"/>
      <w:r w:rsidRPr="004B2637">
        <w:rPr>
          <w:rFonts w:ascii="Times New Roman" w:eastAsia="Times New Roman" w:hAnsi="Times New Roman" w:cs="Times New Roman"/>
          <w:b/>
          <w:bCs/>
          <w:kern w:val="0"/>
          <w:sz w:val="24"/>
          <w:szCs w:val="24"/>
          <w:u w:val="single"/>
          <w14:ligatures w14:val="none"/>
        </w:rPr>
        <w:t>putin</w:t>
      </w:r>
      <w:proofErr w:type="spellEnd"/>
      <w:r w:rsidRPr="004B2637">
        <w:rPr>
          <w:rFonts w:ascii="Times New Roman" w:eastAsia="Times New Roman" w:hAnsi="Times New Roman" w:cs="Times New Roman"/>
          <w:b/>
          <w:bCs/>
          <w:kern w:val="0"/>
          <w:sz w:val="24"/>
          <w:szCs w:val="24"/>
          <w:u w:val="single"/>
          <w14:ligatures w14:val="none"/>
        </w:rPr>
        <w:t xml:space="preserve"> anual după înființare;</w:t>
      </w:r>
    </w:p>
    <w:p w14:paraId="5405EFAB" w14:textId="77777777" w:rsidR="00870403" w:rsidRPr="004B2637" w:rsidRDefault="00870403" w:rsidP="00870403">
      <w:pPr>
        <w:numPr>
          <w:ilvl w:val="0"/>
          <w:numId w:val="5"/>
        </w:numPr>
        <w:tabs>
          <w:tab w:val="left" w:pos="426"/>
        </w:tabs>
        <w:spacing w:after="0" w:line="240" w:lineRule="auto"/>
        <w:jc w:val="both"/>
        <w:rPr>
          <w:rFonts w:ascii="Times New Roman" w:eastAsia="Trebuchet MS" w:hAnsi="Times New Roman" w:cs="Times New Roman"/>
          <w:kern w:val="0"/>
          <w:sz w:val="24"/>
          <w:szCs w:val="24"/>
          <w:u w:val="single"/>
          <w14:ligatures w14:val="none"/>
        </w:rPr>
      </w:pPr>
      <w:r w:rsidRPr="004B2637">
        <w:rPr>
          <w:rFonts w:ascii="Times New Roman" w:eastAsia="Times New Roman" w:hAnsi="Times New Roman" w:cs="Times New Roman"/>
          <w:kern w:val="0"/>
          <w:sz w:val="24"/>
          <w:szCs w:val="24"/>
          <w14:ligatures w14:val="none"/>
        </w:rPr>
        <w:t xml:space="preserve"> Organizarea de întâlniri tripartite: furnizorii de servicii sociale, organizații de voluntariat, asociații ale persoanelor beneficiare etc. – </w:t>
      </w:r>
      <w:r w:rsidRPr="004B2637">
        <w:rPr>
          <w:rFonts w:ascii="Times New Roman" w:eastAsia="Times New Roman" w:hAnsi="Times New Roman" w:cs="Times New Roman"/>
          <w:b/>
          <w:bCs/>
          <w:kern w:val="0"/>
          <w:sz w:val="24"/>
          <w:szCs w:val="24"/>
          <w:u w:val="single"/>
          <w14:ligatures w14:val="none"/>
        </w:rPr>
        <w:t>de c</w:t>
      </w:r>
      <w:r>
        <w:rPr>
          <w:rFonts w:ascii="Times New Roman" w:eastAsia="Times New Roman" w:hAnsi="Times New Roman" w:cs="Times New Roman"/>
          <w:b/>
          <w:bCs/>
          <w:kern w:val="0"/>
          <w:sz w:val="24"/>
          <w:szCs w:val="24"/>
          <w:u w:val="single"/>
          <w14:ligatures w14:val="none"/>
        </w:rPr>
        <w:t>â</w:t>
      </w:r>
      <w:r w:rsidRPr="004B2637">
        <w:rPr>
          <w:rFonts w:ascii="Times New Roman" w:eastAsia="Times New Roman" w:hAnsi="Times New Roman" w:cs="Times New Roman"/>
          <w:b/>
          <w:bCs/>
          <w:kern w:val="0"/>
          <w:sz w:val="24"/>
          <w:szCs w:val="24"/>
          <w:u w:val="single"/>
          <w14:ligatures w14:val="none"/>
        </w:rPr>
        <w:t>te ori se impune;</w:t>
      </w:r>
    </w:p>
    <w:p w14:paraId="02C8665E" w14:textId="77777777" w:rsidR="00870403" w:rsidRPr="004B2637" w:rsidRDefault="00870403" w:rsidP="00870403">
      <w:pPr>
        <w:numPr>
          <w:ilvl w:val="0"/>
          <w:numId w:val="5"/>
        </w:numPr>
        <w:tabs>
          <w:tab w:val="left" w:pos="426"/>
        </w:tabs>
        <w:spacing w:after="0" w:line="240" w:lineRule="auto"/>
        <w:jc w:val="both"/>
        <w:rPr>
          <w:rFonts w:ascii="Times New Roman" w:eastAsia="Trebuchet MS" w:hAnsi="Times New Roman" w:cs="Times New Roman"/>
          <w:b/>
          <w:bCs/>
          <w:kern w:val="0"/>
          <w:sz w:val="24"/>
          <w:szCs w:val="24"/>
          <w:u w:val="single"/>
          <w14:ligatures w14:val="none"/>
        </w:rPr>
      </w:pPr>
      <w:r w:rsidRPr="004B2637">
        <w:rPr>
          <w:rFonts w:ascii="Times New Roman" w:eastAsia="Times New Roman" w:hAnsi="Times New Roman" w:cs="Times New Roman"/>
          <w:kern w:val="0"/>
          <w:sz w:val="24"/>
          <w:szCs w:val="24"/>
          <w14:ligatures w14:val="none"/>
        </w:rPr>
        <w:t xml:space="preserve"> Activități de informare și consiliere realizate prin serviciul de asistență comunitară, cum ar fi: conștientizare și sensibilizare a publicului privind riscul de excluziune socială, respectarea drepturilor sociale și promovarea măsurilor de asistență socială, mediere socială etc.; - </w:t>
      </w:r>
      <w:r w:rsidRPr="004B2637">
        <w:rPr>
          <w:rFonts w:ascii="Times New Roman" w:eastAsia="Times New Roman" w:hAnsi="Times New Roman" w:cs="Times New Roman"/>
          <w:b/>
          <w:bCs/>
          <w:kern w:val="0"/>
          <w:sz w:val="24"/>
          <w:szCs w:val="24"/>
          <w:u w:val="single"/>
          <w14:ligatures w14:val="none"/>
        </w:rPr>
        <w:t>cel puțin anual</w:t>
      </w:r>
    </w:p>
    <w:p w14:paraId="5D0BD633" w14:textId="77777777" w:rsidR="00870403" w:rsidRPr="004B2637" w:rsidRDefault="00870403" w:rsidP="00870403">
      <w:pPr>
        <w:numPr>
          <w:ilvl w:val="0"/>
          <w:numId w:val="5"/>
        </w:numPr>
        <w:tabs>
          <w:tab w:val="left" w:pos="426"/>
        </w:tabs>
        <w:spacing w:after="0" w:line="240" w:lineRule="auto"/>
        <w:jc w:val="both"/>
        <w:rPr>
          <w:rFonts w:ascii="Times New Roman" w:eastAsia="Trebuchet MS" w:hAnsi="Times New Roman" w:cs="Times New Roman"/>
          <w:b/>
          <w:bCs/>
          <w:kern w:val="0"/>
          <w:sz w:val="24"/>
          <w:szCs w:val="24"/>
          <w:u w:val="single"/>
          <w14:ligatures w14:val="none"/>
        </w:rPr>
      </w:pPr>
      <w:r w:rsidRPr="004B2637">
        <w:rPr>
          <w:rFonts w:ascii="Times New Roman" w:eastAsia="Times New Roman" w:hAnsi="Times New Roman" w:cs="Times New Roman"/>
          <w:kern w:val="0"/>
          <w:sz w:val="24"/>
          <w:szCs w:val="24"/>
          <w14:ligatures w14:val="none"/>
        </w:rPr>
        <w:t>Mesaje de interes public transmise prin presă –</w:t>
      </w:r>
      <w:r w:rsidRPr="004B2637">
        <w:rPr>
          <w:rFonts w:ascii="Times New Roman" w:eastAsia="Times New Roman" w:hAnsi="Times New Roman" w:cs="Times New Roman"/>
          <w:b/>
          <w:bCs/>
          <w:kern w:val="0"/>
          <w:sz w:val="24"/>
          <w:szCs w:val="24"/>
          <w:u w:val="single"/>
          <w14:ligatures w14:val="none"/>
        </w:rPr>
        <w:t xml:space="preserve"> atunci când situația o impune</w:t>
      </w:r>
    </w:p>
    <w:p w14:paraId="2A254942" w14:textId="77777777" w:rsidR="00870403" w:rsidRPr="004B2637" w:rsidRDefault="00870403" w:rsidP="00870403">
      <w:pPr>
        <w:tabs>
          <w:tab w:val="left" w:pos="820"/>
        </w:tabs>
        <w:spacing w:after="0" w:line="0" w:lineRule="atLeast"/>
        <w:ind w:left="820"/>
        <w:rPr>
          <w:rFonts w:ascii="Times New Roman" w:eastAsia="Trebuchet MS" w:hAnsi="Times New Roman" w:cs="Times New Roman"/>
          <w:b/>
          <w:bCs/>
          <w:kern w:val="0"/>
          <w:sz w:val="24"/>
          <w:szCs w:val="24"/>
          <w14:ligatures w14:val="none"/>
        </w:rPr>
      </w:pPr>
    </w:p>
    <w:p w14:paraId="73783494" w14:textId="77777777" w:rsidR="00870403" w:rsidRPr="004B2637" w:rsidRDefault="00870403" w:rsidP="00870403">
      <w:pPr>
        <w:spacing w:after="0" w:line="237" w:lineRule="auto"/>
        <w:ind w:left="100"/>
        <w:jc w:val="center"/>
        <w:rPr>
          <w:rFonts w:ascii="Times New Roman" w:eastAsia="Trebuchet MS" w:hAnsi="Times New Roman" w:cs="Times New Roman"/>
          <w:b/>
          <w:kern w:val="0"/>
          <w:sz w:val="28"/>
          <w:szCs w:val="28"/>
          <w14:ligatures w14:val="none"/>
        </w:rPr>
      </w:pPr>
    </w:p>
    <w:p w14:paraId="6585F62B" w14:textId="77777777" w:rsidR="00870403" w:rsidRPr="004B2637" w:rsidRDefault="00870403" w:rsidP="00870403">
      <w:pPr>
        <w:spacing w:after="0" w:line="237" w:lineRule="auto"/>
        <w:ind w:left="100"/>
        <w:jc w:val="center"/>
        <w:rPr>
          <w:rFonts w:ascii="Times New Roman" w:eastAsia="Trebuchet MS" w:hAnsi="Times New Roman" w:cs="Times New Roman"/>
          <w:b/>
          <w:kern w:val="0"/>
          <w:sz w:val="28"/>
          <w:szCs w:val="28"/>
          <w:u w:val="single"/>
          <w14:ligatures w14:val="none"/>
        </w:rPr>
      </w:pPr>
      <w:r w:rsidRPr="004B2637">
        <w:rPr>
          <w:rFonts w:ascii="Times New Roman" w:eastAsia="Trebuchet MS" w:hAnsi="Times New Roman" w:cs="Times New Roman"/>
          <w:b/>
          <w:kern w:val="0"/>
          <w:sz w:val="28"/>
          <w:szCs w:val="28"/>
          <w:u w:val="single"/>
          <w14:ligatures w14:val="none"/>
        </w:rPr>
        <w:t>Capitolul III</w:t>
      </w:r>
    </w:p>
    <w:p w14:paraId="5F41B8BE" w14:textId="77777777" w:rsidR="00870403" w:rsidRPr="004B2637" w:rsidRDefault="00870403" w:rsidP="00870403">
      <w:pPr>
        <w:spacing w:after="0" w:line="237" w:lineRule="auto"/>
        <w:ind w:left="100"/>
        <w:jc w:val="center"/>
        <w:rPr>
          <w:rFonts w:ascii="Times New Roman" w:eastAsia="Trebuchet MS" w:hAnsi="Times New Roman" w:cs="Times New Roman"/>
          <w:b/>
          <w:kern w:val="0"/>
          <w:sz w:val="28"/>
          <w:szCs w:val="28"/>
          <w:u w:val="single"/>
          <w14:ligatures w14:val="none"/>
        </w:rPr>
      </w:pPr>
      <w:r w:rsidRPr="004B2637">
        <w:rPr>
          <w:rFonts w:ascii="Times New Roman" w:eastAsia="Trebuchet MS" w:hAnsi="Times New Roman" w:cs="Times New Roman"/>
          <w:b/>
          <w:kern w:val="0"/>
          <w:sz w:val="28"/>
          <w:szCs w:val="28"/>
          <w:u w:val="single"/>
          <w14:ligatures w14:val="none"/>
        </w:rPr>
        <w:t xml:space="preserve">Programul de formare </w:t>
      </w:r>
      <w:proofErr w:type="spellStart"/>
      <w:r w:rsidRPr="004B2637">
        <w:rPr>
          <w:rFonts w:ascii="Times New Roman" w:eastAsia="Trebuchet MS" w:hAnsi="Times New Roman" w:cs="Times New Roman"/>
          <w:b/>
          <w:kern w:val="0"/>
          <w:sz w:val="28"/>
          <w:szCs w:val="28"/>
          <w:u w:val="single"/>
          <w14:ligatures w14:val="none"/>
        </w:rPr>
        <w:t>şi</w:t>
      </w:r>
      <w:proofErr w:type="spellEnd"/>
      <w:r w:rsidRPr="004B2637">
        <w:rPr>
          <w:rFonts w:ascii="Times New Roman" w:eastAsia="Trebuchet MS" w:hAnsi="Times New Roman" w:cs="Times New Roman"/>
          <w:b/>
          <w:kern w:val="0"/>
          <w:sz w:val="28"/>
          <w:szCs w:val="28"/>
          <w:u w:val="single"/>
          <w14:ligatures w14:val="none"/>
        </w:rPr>
        <w:t xml:space="preserve"> îndrumare metodologică a personalului care lucrează în domeniul serviciilor sociale</w:t>
      </w:r>
    </w:p>
    <w:p w14:paraId="77594B27" w14:textId="77777777" w:rsidR="00870403" w:rsidRPr="004B2637" w:rsidRDefault="00870403" w:rsidP="00870403">
      <w:pPr>
        <w:spacing w:after="0" w:line="237" w:lineRule="auto"/>
        <w:rPr>
          <w:rFonts w:ascii="Times New Roman" w:eastAsia="Trebuchet MS" w:hAnsi="Times New Roman" w:cs="Times New Roman"/>
          <w:b/>
          <w:kern w:val="0"/>
          <w:sz w:val="28"/>
          <w:szCs w:val="28"/>
          <w14:ligatures w14:val="none"/>
        </w:rPr>
      </w:pPr>
    </w:p>
    <w:p w14:paraId="37A51A38" w14:textId="77777777" w:rsidR="00870403" w:rsidRPr="004B2637" w:rsidRDefault="00870403" w:rsidP="00870403">
      <w:pPr>
        <w:numPr>
          <w:ilvl w:val="0"/>
          <w:numId w:val="6"/>
        </w:numPr>
        <w:tabs>
          <w:tab w:val="left" w:pos="452"/>
        </w:tabs>
        <w:spacing w:after="0" w:line="237" w:lineRule="auto"/>
        <w:rPr>
          <w:rFonts w:ascii="Times New Roman" w:eastAsia="Trebuchet MS" w:hAnsi="Times New Roman" w:cs="Times New Roman"/>
          <w:kern w:val="0"/>
          <w:sz w:val="24"/>
          <w:szCs w:val="24"/>
          <w14:ligatures w14:val="none"/>
        </w:rPr>
      </w:pPr>
      <w:r w:rsidRPr="004B2637">
        <w:rPr>
          <w:rFonts w:ascii="Times New Roman" w:eastAsia="Trebuchet MS" w:hAnsi="Times New Roman" w:cs="Times New Roman"/>
          <w:kern w:val="0"/>
          <w:sz w:val="24"/>
          <w:szCs w:val="24"/>
          <w14:ligatures w14:val="none"/>
        </w:rPr>
        <w:t>Propuneri de activități de formare profesională continuă în vederea creșterii performanței personalului din structurile proprii/instruire, etc.:</w:t>
      </w:r>
    </w:p>
    <w:p w14:paraId="53EBA458" w14:textId="77777777" w:rsidR="00870403" w:rsidRPr="004B2637" w:rsidRDefault="00870403" w:rsidP="00870403">
      <w:pPr>
        <w:numPr>
          <w:ilvl w:val="0"/>
          <w:numId w:val="7"/>
        </w:numPr>
        <w:tabs>
          <w:tab w:val="left" w:pos="284"/>
        </w:tabs>
        <w:spacing w:after="0" w:line="0" w:lineRule="atLeast"/>
        <w:rPr>
          <w:rFonts w:ascii="Times New Roman" w:eastAsia="Trebuchet MS" w:hAnsi="Times New Roman" w:cs="Times New Roman"/>
          <w:kern w:val="0"/>
          <w:sz w:val="24"/>
          <w:szCs w:val="24"/>
          <w14:ligatures w14:val="none"/>
        </w:rPr>
      </w:pPr>
      <w:r w:rsidRPr="004B2637">
        <w:rPr>
          <w:rFonts w:ascii="Times New Roman" w:eastAsia="Trebuchet MS" w:hAnsi="Times New Roman" w:cs="Times New Roman"/>
          <w:kern w:val="0"/>
          <w:sz w:val="24"/>
          <w:szCs w:val="24"/>
          <w14:ligatures w14:val="none"/>
        </w:rPr>
        <w:t>Cursuri de perfecționare</w:t>
      </w:r>
    </w:p>
    <w:p w14:paraId="120CA12F" w14:textId="77777777" w:rsidR="00870403" w:rsidRPr="004B2637" w:rsidRDefault="00870403" w:rsidP="00870403">
      <w:pPr>
        <w:tabs>
          <w:tab w:val="left" w:pos="284"/>
        </w:tabs>
        <w:spacing w:after="0" w:line="0" w:lineRule="atLeast"/>
        <w:rPr>
          <w:rFonts w:ascii="Times New Roman" w:eastAsia="Trebuchet MS" w:hAnsi="Times New Roman" w:cs="Times New Roman"/>
          <w:kern w:val="0"/>
          <w:sz w:val="24"/>
          <w:szCs w:val="24"/>
          <w14:ligatures w14:val="none"/>
        </w:rPr>
      </w:pPr>
    </w:p>
    <w:p w14:paraId="09903A0E" w14:textId="77777777" w:rsidR="00870403" w:rsidRPr="004B2637" w:rsidRDefault="00870403" w:rsidP="00870403">
      <w:pPr>
        <w:spacing w:after="0" w:line="49" w:lineRule="exact"/>
        <w:rPr>
          <w:rFonts w:ascii="Times New Roman" w:eastAsia="Times New Roman" w:hAnsi="Times New Roman" w:cs="Times New Roman"/>
          <w:kern w:val="0"/>
          <w:sz w:val="24"/>
          <w:szCs w:val="24"/>
          <w14:ligatures w14:val="none"/>
        </w:rPr>
      </w:pPr>
    </w:p>
    <w:tbl>
      <w:tblPr>
        <w:tblW w:w="0" w:type="auto"/>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1528"/>
        <w:gridCol w:w="4536"/>
      </w:tblGrid>
      <w:tr w:rsidR="00870403" w:rsidRPr="004B2637" w14:paraId="629CB44D" w14:textId="77777777" w:rsidTr="00D77EBF">
        <w:trPr>
          <w:trHeight w:val="300"/>
        </w:trPr>
        <w:tc>
          <w:tcPr>
            <w:tcW w:w="2720" w:type="dxa"/>
          </w:tcPr>
          <w:p w14:paraId="7D0FE47A" w14:textId="77777777" w:rsidR="00870403" w:rsidRPr="004B2637" w:rsidRDefault="00870403" w:rsidP="00D77EBF">
            <w:pPr>
              <w:widowControl w:val="0"/>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ro-RO"/>
                <w14:ligatures w14:val="none"/>
              </w:rPr>
            </w:pPr>
          </w:p>
        </w:tc>
        <w:tc>
          <w:tcPr>
            <w:tcW w:w="1528" w:type="dxa"/>
          </w:tcPr>
          <w:p w14:paraId="65BD21C4" w14:textId="77777777" w:rsidR="00870403" w:rsidRPr="004B2637" w:rsidRDefault="00870403" w:rsidP="00D77EBF">
            <w:pPr>
              <w:widowControl w:val="0"/>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ro-RO"/>
                <w14:ligatures w14:val="none"/>
              </w:rPr>
            </w:pPr>
            <w:r w:rsidRPr="004B2637">
              <w:rPr>
                <w:rFonts w:ascii="Times New Roman" w:eastAsia="Times New Roman" w:hAnsi="Times New Roman" w:cs="Times New Roman"/>
                <w:color w:val="000000"/>
                <w:sz w:val="24"/>
                <w:szCs w:val="24"/>
                <w:lang w:eastAsia="ro-RO"/>
                <w14:ligatures w14:val="none"/>
              </w:rPr>
              <w:t>Nr. persoane</w:t>
            </w:r>
          </w:p>
        </w:tc>
        <w:tc>
          <w:tcPr>
            <w:tcW w:w="4536" w:type="dxa"/>
          </w:tcPr>
          <w:p w14:paraId="23C54960" w14:textId="77777777" w:rsidR="00870403" w:rsidRPr="004B2637" w:rsidRDefault="00870403" w:rsidP="00D77EBF">
            <w:pPr>
              <w:widowControl w:val="0"/>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ro-RO"/>
                <w14:ligatures w14:val="none"/>
              </w:rPr>
            </w:pPr>
            <w:r w:rsidRPr="004B2637">
              <w:rPr>
                <w:rFonts w:ascii="Times New Roman" w:eastAsia="Times New Roman" w:hAnsi="Times New Roman" w:cs="Times New Roman"/>
                <w:color w:val="000000"/>
                <w:sz w:val="24"/>
                <w:szCs w:val="24"/>
                <w:lang w:eastAsia="ro-RO"/>
                <w14:ligatures w14:val="none"/>
              </w:rPr>
              <w:t>Buget estimate</w:t>
            </w:r>
          </w:p>
        </w:tc>
      </w:tr>
      <w:tr w:rsidR="00870403" w:rsidRPr="004B2637" w14:paraId="015DB15D" w14:textId="77777777" w:rsidTr="00D77EBF">
        <w:trPr>
          <w:trHeight w:val="300"/>
        </w:trPr>
        <w:tc>
          <w:tcPr>
            <w:tcW w:w="2720" w:type="dxa"/>
          </w:tcPr>
          <w:p w14:paraId="30BDD24E" w14:textId="77777777" w:rsidR="00870403" w:rsidRPr="004B2637" w:rsidRDefault="00870403" w:rsidP="00D77EBF">
            <w:pPr>
              <w:widowControl w:val="0"/>
              <w:suppressAutoHyphens/>
              <w:autoSpaceDE w:val="0"/>
              <w:autoSpaceDN w:val="0"/>
              <w:adjustRightInd w:val="0"/>
              <w:spacing w:after="0" w:line="240" w:lineRule="auto"/>
              <w:rPr>
                <w:rFonts w:ascii="Times New Roman" w:eastAsia="Times New Roman" w:hAnsi="Times New Roman" w:cs="Times New Roman"/>
                <w:b/>
                <w:bCs/>
                <w:color w:val="000000"/>
                <w:sz w:val="24"/>
                <w:szCs w:val="24"/>
                <w:lang w:eastAsia="ro-RO"/>
                <w14:ligatures w14:val="none"/>
              </w:rPr>
            </w:pPr>
            <w:r w:rsidRPr="004B2637">
              <w:rPr>
                <w:rFonts w:ascii="Times New Roman" w:eastAsia="Times New Roman" w:hAnsi="Times New Roman" w:cs="Times New Roman"/>
                <w:b/>
                <w:bCs/>
                <w:color w:val="000000"/>
                <w:sz w:val="24"/>
                <w:szCs w:val="24"/>
                <w:lang w:eastAsia="ro-RO"/>
                <w14:ligatures w14:val="none"/>
              </w:rPr>
              <w:t>Personalul din cadrul compartimentul de asistenta sociala</w:t>
            </w:r>
          </w:p>
        </w:tc>
        <w:tc>
          <w:tcPr>
            <w:tcW w:w="1528" w:type="dxa"/>
          </w:tcPr>
          <w:p w14:paraId="7D39B620" w14:textId="77777777" w:rsidR="00870403" w:rsidRPr="004B2637" w:rsidRDefault="00870403" w:rsidP="00D77EBF">
            <w:pPr>
              <w:widowControl w:val="0"/>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ro-RO"/>
                <w14:ligatures w14:val="none"/>
              </w:rPr>
            </w:pPr>
          </w:p>
          <w:p w14:paraId="2A0CE7E1" w14:textId="77777777" w:rsidR="00870403" w:rsidRPr="004B2637" w:rsidRDefault="00870403" w:rsidP="00D77EBF">
            <w:pPr>
              <w:widowControl w:val="0"/>
              <w:suppressAutoHyphens/>
              <w:autoSpaceDE w:val="0"/>
              <w:autoSpaceDN w:val="0"/>
              <w:adjustRightInd w:val="0"/>
              <w:spacing w:after="0" w:line="240" w:lineRule="auto"/>
              <w:ind w:firstLineChars="200" w:firstLine="480"/>
              <w:rPr>
                <w:rFonts w:ascii="Times New Roman" w:eastAsia="Times New Roman" w:hAnsi="Times New Roman" w:cs="Times New Roman"/>
                <w:color w:val="000000"/>
                <w:sz w:val="24"/>
                <w:szCs w:val="24"/>
                <w:lang w:eastAsia="ro-RO"/>
                <w14:ligatures w14:val="none"/>
              </w:rPr>
            </w:pPr>
            <w:r>
              <w:rPr>
                <w:rFonts w:ascii="Times New Roman" w:eastAsia="Times New Roman" w:hAnsi="Times New Roman" w:cs="Times New Roman"/>
                <w:color w:val="000000"/>
                <w:sz w:val="24"/>
                <w:szCs w:val="24"/>
                <w:lang w:eastAsia="ro-RO"/>
                <w14:ligatures w14:val="none"/>
              </w:rPr>
              <w:t>1</w:t>
            </w:r>
          </w:p>
        </w:tc>
        <w:tc>
          <w:tcPr>
            <w:tcW w:w="4536" w:type="dxa"/>
          </w:tcPr>
          <w:p w14:paraId="4C287F20" w14:textId="77777777" w:rsidR="00870403" w:rsidRPr="004B2637" w:rsidRDefault="00870403" w:rsidP="00D77EBF">
            <w:pPr>
              <w:widowControl w:val="0"/>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ro-RO"/>
                <w14:ligatures w14:val="none"/>
              </w:rPr>
            </w:pPr>
            <w:r w:rsidRPr="004B2637">
              <w:rPr>
                <w:rFonts w:ascii="Times New Roman" w:eastAsia="Times New Roman" w:hAnsi="Times New Roman" w:cs="Times New Roman"/>
                <w:color w:val="000000"/>
                <w:sz w:val="24"/>
                <w:szCs w:val="24"/>
                <w:lang w:eastAsia="ro-RO"/>
                <w14:ligatures w14:val="none"/>
              </w:rPr>
              <w:t>-C</w:t>
            </w:r>
            <w:r>
              <w:rPr>
                <w:rFonts w:ascii="Times New Roman" w:eastAsia="Times New Roman" w:hAnsi="Times New Roman" w:cs="Times New Roman"/>
                <w:color w:val="000000"/>
                <w:sz w:val="24"/>
                <w:szCs w:val="24"/>
                <w:lang w:eastAsia="ro-RO"/>
                <w14:ligatures w14:val="none"/>
              </w:rPr>
              <w:t>onform</w:t>
            </w:r>
            <w:r w:rsidRPr="004B2637">
              <w:rPr>
                <w:rFonts w:ascii="Times New Roman" w:eastAsia="Times New Roman" w:hAnsi="Times New Roman" w:cs="Times New Roman"/>
                <w:color w:val="000000"/>
                <w:sz w:val="24"/>
                <w:szCs w:val="24"/>
                <w:lang w:eastAsia="ro-RO"/>
                <w14:ligatures w14:val="none"/>
              </w:rPr>
              <w:t xml:space="preserve"> oferte cu solicitare alocare buget</w:t>
            </w:r>
          </w:p>
          <w:p w14:paraId="48A1C70A" w14:textId="77777777" w:rsidR="00870403" w:rsidRPr="004B2637" w:rsidRDefault="00870403" w:rsidP="00D77EBF">
            <w:pPr>
              <w:widowControl w:val="0"/>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ro-RO"/>
                <w14:ligatures w14:val="none"/>
              </w:rPr>
            </w:pPr>
            <w:r w:rsidRPr="004B2637">
              <w:rPr>
                <w:rFonts w:ascii="Times New Roman" w:eastAsia="Times New Roman" w:hAnsi="Times New Roman" w:cs="Times New Roman"/>
                <w:color w:val="000000"/>
                <w:sz w:val="24"/>
                <w:szCs w:val="24"/>
                <w:lang w:eastAsia="ro-RO"/>
                <w14:ligatures w14:val="none"/>
              </w:rPr>
              <w:t xml:space="preserve">-Gratuit prin structurile profesionale </w:t>
            </w:r>
          </w:p>
        </w:tc>
      </w:tr>
    </w:tbl>
    <w:p w14:paraId="0269F164" w14:textId="77777777" w:rsidR="00870403" w:rsidRPr="004B2637" w:rsidRDefault="00870403" w:rsidP="00870403">
      <w:pPr>
        <w:tabs>
          <w:tab w:val="left" w:pos="1520"/>
        </w:tabs>
        <w:spacing w:after="0" w:line="0" w:lineRule="atLeast"/>
        <w:ind w:left="1180"/>
        <w:rPr>
          <w:rFonts w:ascii="Times New Roman" w:eastAsia="Trebuchet MS" w:hAnsi="Times New Roman" w:cs="Times New Roman"/>
          <w:kern w:val="0"/>
          <w:sz w:val="24"/>
          <w:szCs w:val="24"/>
          <w14:ligatures w14:val="none"/>
        </w:rPr>
      </w:pPr>
      <w:r w:rsidRPr="004B2637">
        <w:rPr>
          <w:rFonts w:ascii="Times New Roman" w:eastAsia="Trebuchet MS" w:hAnsi="Times New Roman" w:cs="Times New Roman"/>
          <w:kern w:val="0"/>
          <w:sz w:val="24"/>
          <w:szCs w:val="24"/>
          <w14:ligatures w14:val="none"/>
        </w:rPr>
        <w:tab/>
      </w:r>
    </w:p>
    <w:p w14:paraId="355E2A13" w14:textId="77777777" w:rsidR="00870403" w:rsidRPr="004B2637" w:rsidRDefault="00870403" w:rsidP="00870403">
      <w:pPr>
        <w:numPr>
          <w:ilvl w:val="0"/>
          <w:numId w:val="7"/>
        </w:numPr>
        <w:tabs>
          <w:tab w:val="left" w:pos="426"/>
        </w:tabs>
        <w:spacing w:after="0" w:line="0" w:lineRule="atLeast"/>
        <w:rPr>
          <w:rFonts w:ascii="Times New Roman" w:eastAsia="Trebuchet MS" w:hAnsi="Times New Roman" w:cs="Times New Roman"/>
          <w:kern w:val="0"/>
          <w:sz w:val="24"/>
          <w:szCs w:val="24"/>
          <w14:ligatures w14:val="none"/>
        </w:rPr>
      </w:pPr>
      <w:r w:rsidRPr="004B2637">
        <w:rPr>
          <w:rFonts w:ascii="Times New Roman" w:eastAsia="Trebuchet MS" w:hAnsi="Times New Roman" w:cs="Times New Roman"/>
          <w:kern w:val="0"/>
          <w:sz w:val="24"/>
          <w:szCs w:val="24"/>
          <w14:ligatures w14:val="none"/>
        </w:rPr>
        <w:t>Cursuri de calificare</w:t>
      </w:r>
    </w:p>
    <w:p w14:paraId="7880E856" w14:textId="77777777" w:rsidR="00870403" w:rsidRPr="004B2637" w:rsidRDefault="00870403" w:rsidP="00870403">
      <w:pPr>
        <w:tabs>
          <w:tab w:val="left" w:pos="426"/>
        </w:tabs>
        <w:spacing w:after="0" w:line="0" w:lineRule="atLeast"/>
        <w:rPr>
          <w:rFonts w:ascii="Times New Roman" w:eastAsia="Trebuchet MS" w:hAnsi="Times New Roman" w:cs="Times New Roman"/>
          <w:kern w:val="0"/>
          <w:sz w:val="24"/>
          <w:szCs w:val="24"/>
          <w14:ligatures w14:val="none"/>
        </w:rPr>
      </w:pPr>
    </w:p>
    <w:p w14:paraId="045E1D1A" w14:textId="77777777" w:rsidR="00870403" w:rsidRPr="004B2637" w:rsidRDefault="00870403" w:rsidP="00870403">
      <w:pPr>
        <w:spacing w:after="0" w:line="50" w:lineRule="exact"/>
        <w:rPr>
          <w:rFonts w:ascii="Times New Roman" w:eastAsia="Times New Roman" w:hAnsi="Times New Roman" w:cs="Times New Roman"/>
          <w:kern w:val="0"/>
          <w:sz w:val="24"/>
          <w:szCs w:val="24"/>
          <w14:ligatures w14:val="none"/>
        </w:rPr>
      </w:pPr>
    </w:p>
    <w:tbl>
      <w:tblPr>
        <w:tblW w:w="0" w:type="auto"/>
        <w:tblInd w:w="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5"/>
        <w:gridCol w:w="2925"/>
        <w:gridCol w:w="3165"/>
      </w:tblGrid>
      <w:tr w:rsidR="00870403" w:rsidRPr="004B2637" w14:paraId="3845B1C8" w14:textId="77777777" w:rsidTr="00D77EBF">
        <w:trPr>
          <w:trHeight w:val="300"/>
        </w:trPr>
        <w:tc>
          <w:tcPr>
            <w:tcW w:w="2675" w:type="dxa"/>
          </w:tcPr>
          <w:p w14:paraId="298F0EE4" w14:textId="77777777" w:rsidR="00870403" w:rsidRPr="004B2637" w:rsidRDefault="00870403" w:rsidP="00D77EBF">
            <w:pPr>
              <w:widowControl w:val="0"/>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ro-RO"/>
                <w14:ligatures w14:val="none"/>
              </w:rPr>
            </w:pPr>
          </w:p>
        </w:tc>
        <w:tc>
          <w:tcPr>
            <w:tcW w:w="2925" w:type="dxa"/>
          </w:tcPr>
          <w:p w14:paraId="703B0D41" w14:textId="77777777" w:rsidR="00870403" w:rsidRPr="004B2637" w:rsidRDefault="00870403" w:rsidP="00D77EBF">
            <w:pPr>
              <w:widowControl w:val="0"/>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ro-RO"/>
                <w14:ligatures w14:val="none"/>
              </w:rPr>
            </w:pPr>
            <w:r w:rsidRPr="004B2637">
              <w:rPr>
                <w:rFonts w:ascii="Times New Roman" w:eastAsia="Times New Roman" w:hAnsi="Times New Roman" w:cs="Times New Roman"/>
                <w:color w:val="000000"/>
                <w:sz w:val="24"/>
                <w:szCs w:val="24"/>
                <w:lang w:eastAsia="ro-RO"/>
                <w14:ligatures w14:val="none"/>
              </w:rPr>
              <w:t>Nr. persoane</w:t>
            </w:r>
          </w:p>
        </w:tc>
        <w:tc>
          <w:tcPr>
            <w:tcW w:w="3165" w:type="dxa"/>
          </w:tcPr>
          <w:p w14:paraId="24785AF2" w14:textId="77777777" w:rsidR="00870403" w:rsidRPr="004B2637" w:rsidRDefault="00870403" w:rsidP="00D77EBF">
            <w:pPr>
              <w:widowControl w:val="0"/>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ro-RO"/>
                <w14:ligatures w14:val="none"/>
              </w:rPr>
            </w:pPr>
            <w:r w:rsidRPr="004B2637">
              <w:rPr>
                <w:rFonts w:ascii="Times New Roman" w:eastAsia="Times New Roman" w:hAnsi="Times New Roman" w:cs="Times New Roman"/>
                <w:color w:val="000000"/>
                <w:sz w:val="24"/>
                <w:szCs w:val="24"/>
                <w:lang w:eastAsia="ro-RO"/>
                <w14:ligatures w14:val="none"/>
              </w:rPr>
              <w:t>Buget estimate</w:t>
            </w:r>
          </w:p>
        </w:tc>
      </w:tr>
      <w:tr w:rsidR="00870403" w:rsidRPr="004B2637" w14:paraId="3D390EAB" w14:textId="77777777" w:rsidTr="00D77EBF">
        <w:trPr>
          <w:trHeight w:val="300"/>
        </w:trPr>
        <w:tc>
          <w:tcPr>
            <w:tcW w:w="2675" w:type="dxa"/>
          </w:tcPr>
          <w:p w14:paraId="64C22483" w14:textId="77777777" w:rsidR="00870403" w:rsidRPr="004B2637" w:rsidRDefault="00870403" w:rsidP="00D77EBF">
            <w:pPr>
              <w:widowControl w:val="0"/>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ro-RO"/>
                <w14:ligatures w14:val="none"/>
              </w:rPr>
            </w:pPr>
            <w:r w:rsidRPr="004B2637">
              <w:rPr>
                <w:rFonts w:ascii="Times New Roman" w:eastAsia="Times New Roman" w:hAnsi="Times New Roman" w:cs="Times New Roman"/>
                <w:color w:val="000000"/>
                <w:sz w:val="24"/>
                <w:szCs w:val="24"/>
                <w:lang w:eastAsia="ro-RO"/>
                <w14:ligatures w14:val="none"/>
              </w:rPr>
              <w:t>Personalul de specialitate</w:t>
            </w:r>
          </w:p>
        </w:tc>
        <w:tc>
          <w:tcPr>
            <w:tcW w:w="2925" w:type="dxa"/>
          </w:tcPr>
          <w:p w14:paraId="06FFB426" w14:textId="77777777" w:rsidR="00870403" w:rsidRPr="004B2637" w:rsidRDefault="00870403" w:rsidP="00D77EBF">
            <w:pPr>
              <w:widowControl w:val="0"/>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ro-RO"/>
                <w14:ligatures w14:val="none"/>
              </w:rPr>
            </w:pPr>
            <w:r w:rsidRPr="004B2637">
              <w:rPr>
                <w:rFonts w:ascii="Times New Roman" w:eastAsia="Times New Roman" w:hAnsi="Times New Roman" w:cs="Times New Roman"/>
                <w:color w:val="000000"/>
                <w:sz w:val="24"/>
                <w:szCs w:val="24"/>
                <w:lang w:eastAsia="ro-RO"/>
                <w14:ligatures w14:val="none"/>
              </w:rPr>
              <w:t>0</w:t>
            </w:r>
          </w:p>
        </w:tc>
        <w:tc>
          <w:tcPr>
            <w:tcW w:w="3165" w:type="dxa"/>
          </w:tcPr>
          <w:p w14:paraId="1AAEC144" w14:textId="77777777" w:rsidR="00870403" w:rsidRPr="004B2637" w:rsidRDefault="00870403" w:rsidP="00D77EBF">
            <w:pPr>
              <w:widowControl w:val="0"/>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ro-RO"/>
                <w14:ligatures w14:val="none"/>
              </w:rPr>
            </w:pPr>
            <w:r w:rsidRPr="004B2637">
              <w:rPr>
                <w:rFonts w:ascii="Times New Roman" w:eastAsia="Times New Roman" w:hAnsi="Times New Roman" w:cs="Times New Roman"/>
                <w:color w:val="000000"/>
                <w:sz w:val="24"/>
                <w:szCs w:val="24"/>
                <w:lang w:eastAsia="ro-RO"/>
                <w14:ligatures w14:val="none"/>
              </w:rPr>
              <w:t>0</w:t>
            </w:r>
          </w:p>
        </w:tc>
      </w:tr>
    </w:tbl>
    <w:p w14:paraId="50F47C1A" w14:textId="77777777" w:rsidR="00870403" w:rsidRPr="004B2637" w:rsidRDefault="00870403" w:rsidP="00870403">
      <w:pPr>
        <w:tabs>
          <w:tab w:val="left" w:pos="426"/>
        </w:tabs>
        <w:spacing w:after="0" w:line="0" w:lineRule="atLeast"/>
        <w:ind w:left="142"/>
        <w:jc w:val="both"/>
        <w:rPr>
          <w:rFonts w:ascii="Times New Roman" w:eastAsia="Trebuchet MS" w:hAnsi="Times New Roman" w:cs="Times New Roman"/>
          <w:kern w:val="0"/>
          <w:sz w:val="24"/>
          <w:szCs w:val="24"/>
          <w14:ligatures w14:val="none"/>
        </w:rPr>
      </w:pPr>
    </w:p>
    <w:p w14:paraId="4E49E44F" w14:textId="77777777" w:rsidR="00870403" w:rsidRPr="004B2637" w:rsidRDefault="00870403" w:rsidP="00870403">
      <w:pPr>
        <w:numPr>
          <w:ilvl w:val="0"/>
          <w:numId w:val="7"/>
        </w:numPr>
        <w:tabs>
          <w:tab w:val="left" w:pos="426"/>
        </w:tabs>
        <w:spacing w:after="0" w:line="0" w:lineRule="atLeast"/>
        <w:jc w:val="both"/>
        <w:rPr>
          <w:rFonts w:ascii="Times New Roman" w:eastAsia="Trebuchet MS" w:hAnsi="Times New Roman" w:cs="Times New Roman"/>
          <w:kern w:val="0"/>
          <w:sz w:val="24"/>
          <w:szCs w:val="24"/>
          <w14:ligatures w14:val="none"/>
        </w:rPr>
      </w:pPr>
      <w:r w:rsidRPr="004B2637">
        <w:rPr>
          <w:rFonts w:ascii="Times New Roman" w:eastAsia="Trebuchet MS" w:hAnsi="Times New Roman" w:cs="Times New Roman"/>
          <w:kern w:val="0"/>
          <w:sz w:val="24"/>
          <w:szCs w:val="24"/>
          <w14:ligatures w14:val="none"/>
        </w:rPr>
        <w:t xml:space="preserve"> Sesiuni de instruire pentru:</w:t>
      </w:r>
    </w:p>
    <w:p w14:paraId="03C89600" w14:textId="77777777" w:rsidR="00870403" w:rsidRPr="004B2637" w:rsidRDefault="00870403" w:rsidP="00870403">
      <w:pPr>
        <w:tabs>
          <w:tab w:val="left" w:pos="426"/>
        </w:tabs>
        <w:spacing w:after="0" w:line="0" w:lineRule="atLeast"/>
        <w:jc w:val="both"/>
        <w:rPr>
          <w:rFonts w:ascii="Times New Roman" w:eastAsia="Trebuchet MS" w:hAnsi="Times New Roman" w:cs="Times New Roman"/>
          <w:kern w:val="0"/>
          <w:sz w:val="24"/>
          <w:szCs w:val="24"/>
          <w14:ligatures w14:val="none"/>
        </w:rPr>
      </w:pPr>
    </w:p>
    <w:p w14:paraId="412F35AC" w14:textId="77777777" w:rsidR="00870403" w:rsidRPr="004B2637" w:rsidRDefault="00870403" w:rsidP="00870403">
      <w:pPr>
        <w:tabs>
          <w:tab w:val="left" w:pos="1172"/>
        </w:tabs>
        <w:spacing w:after="0" w:line="43" w:lineRule="exact"/>
        <w:ind w:left="142" w:hanging="142"/>
        <w:jc w:val="both"/>
        <w:rPr>
          <w:rFonts w:ascii="Times New Roman" w:eastAsia="Trebuchet MS" w:hAnsi="Times New Roman" w:cs="Times New Roman"/>
          <w:kern w:val="0"/>
          <w:sz w:val="24"/>
          <w:szCs w:val="24"/>
          <w14:ligatures w14:val="none"/>
        </w:rPr>
      </w:pPr>
    </w:p>
    <w:p w14:paraId="4B2ADFC0" w14:textId="77777777" w:rsidR="00870403" w:rsidRPr="004B2637" w:rsidRDefault="00870403" w:rsidP="00870403">
      <w:pPr>
        <w:tabs>
          <w:tab w:val="left" w:pos="1172"/>
        </w:tabs>
        <w:spacing w:after="0" w:line="269" w:lineRule="auto"/>
        <w:ind w:left="142" w:right="1500" w:hanging="142"/>
        <w:jc w:val="both"/>
        <w:rPr>
          <w:rFonts w:ascii="Times New Roman" w:eastAsia="Trebuchet MS" w:hAnsi="Times New Roman" w:cs="Times New Roman"/>
          <w:kern w:val="0"/>
          <w:sz w:val="24"/>
          <w:szCs w:val="24"/>
          <w14:ligatures w14:val="none"/>
        </w:rPr>
      </w:pPr>
      <w:r w:rsidRPr="004B2637">
        <w:rPr>
          <w:rFonts w:ascii="Times New Roman" w:eastAsia="Trebuchet MS" w:hAnsi="Times New Roman" w:cs="Times New Roman"/>
          <w:kern w:val="0"/>
          <w:sz w:val="24"/>
          <w:szCs w:val="24"/>
          <w14:ligatures w14:val="none"/>
        </w:rPr>
        <w:t>c.1. personalul din centre (sociale/educaționale și de îngrijire) conform cerințelor</w:t>
      </w:r>
      <w:r>
        <w:rPr>
          <w:rFonts w:ascii="Times New Roman" w:eastAsia="Trebuchet MS" w:hAnsi="Times New Roman" w:cs="Times New Roman"/>
          <w:kern w:val="0"/>
          <w:sz w:val="24"/>
          <w:szCs w:val="24"/>
          <w14:ligatures w14:val="none"/>
        </w:rPr>
        <w:t xml:space="preserve"> </w:t>
      </w:r>
      <w:r w:rsidRPr="004B2637">
        <w:rPr>
          <w:rFonts w:ascii="Times New Roman" w:eastAsia="Trebuchet MS" w:hAnsi="Times New Roman" w:cs="Times New Roman"/>
          <w:kern w:val="0"/>
          <w:sz w:val="24"/>
          <w:szCs w:val="24"/>
          <w14:ligatures w14:val="none"/>
        </w:rPr>
        <w:t xml:space="preserve">standardelor de calitate; </w:t>
      </w:r>
      <w:r w:rsidRPr="004B2637">
        <w:rPr>
          <w:rFonts w:ascii="Times New Roman" w:eastAsia="Trebuchet MS" w:hAnsi="Times New Roman" w:cs="Times New Roman"/>
          <w:b/>
          <w:bCs/>
          <w:kern w:val="0"/>
          <w:sz w:val="24"/>
          <w:szCs w:val="24"/>
          <w14:ligatures w14:val="none"/>
        </w:rPr>
        <w:t xml:space="preserve"> NU ESTE CAZUL</w:t>
      </w:r>
      <w:r w:rsidRPr="004B2637">
        <w:rPr>
          <w:rFonts w:ascii="Times New Roman" w:eastAsia="Trebuchet MS" w:hAnsi="Times New Roman" w:cs="Times New Roman"/>
          <w:kern w:val="0"/>
          <w:sz w:val="24"/>
          <w:szCs w:val="24"/>
          <w14:ligatures w14:val="none"/>
        </w:rPr>
        <w:t>, după înființare se va realiza intern -sau prin specialistul contractat pentru licențiere</w:t>
      </w:r>
    </w:p>
    <w:p w14:paraId="46D6A18A" w14:textId="77777777" w:rsidR="00870403" w:rsidRPr="004B2637" w:rsidRDefault="00870403" w:rsidP="00870403">
      <w:pPr>
        <w:tabs>
          <w:tab w:val="left" w:pos="1172"/>
        </w:tabs>
        <w:spacing w:after="0" w:line="269" w:lineRule="auto"/>
        <w:ind w:left="142" w:right="1500" w:hanging="142"/>
        <w:jc w:val="both"/>
        <w:rPr>
          <w:rFonts w:ascii="Times New Roman" w:eastAsia="Trebuchet MS" w:hAnsi="Times New Roman" w:cs="Times New Roman"/>
          <w:kern w:val="0"/>
          <w:sz w:val="24"/>
          <w:szCs w:val="24"/>
          <w14:ligatures w14:val="none"/>
        </w:rPr>
      </w:pPr>
    </w:p>
    <w:p w14:paraId="33000E57" w14:textId="77777777" w:rsidR="00870403" w:rsidRPr="004B2637" w:rsidRDefault="00870403" w:rsidP="00870403">
      <w:pPr>
        <w:tabs>
          <w:tab w:val="left" w:pos="1172"/>
        </w:tabs>
        <w:spacing w:after="0" w:line="269" w:lineRule="auto"/>
        <w:ind w:left="142" w:right="1500" w:hanging="142"/>
        <w:jc w:val="both"/>
        <w:rPr>
          <w:rFonts w:ascii="Times New Roman" w:eastAsia="Trebuchet MS" w:hAnsi="Times New Roman" w:cs="Times New Roman"/>
          <w:kern w:val="0"/>
          <w:sz w:val="24"/>
          <w:szCs w:val="24"/>
          <w14:ligatures w14:val="none"/>
        </w:rPr>
      </w:pPr>
      <w:r w:rsidRPr="004B2637">
        <w:rPr>
          <w:rFonts w:ascii="Times New Roman" w:eastAsia="Trebuchet MS" w:hAnsi="Times New Roman" w:cs="Times New Roman"/>
          <w:kern w:val="0"/>
          <w:sz w:val="24"/>
          <w:szCs w:val="24"/>
          <w14:ligatures w14:val="none"/>
        </w:rPr>
        <w:t>c</w:t>
      </w:r>
      <w:r w:rsidRPr="004B2637">
        <w:rPr>
          <w:rFonts w:ascii="Times New Roman" w:eastAsia="Trebuchet MS" w:hAnsi="Times New Roman" w:cs="Times New Roman"/>
          <w:color w:val="FF0000"/>
          <w:kern w:val="0"/>
          <w:sz w:val="24"/>
          <w:szCs w:val="24"/>
          <w14:ligatures w14:val="none"/>
        </w:rPr>
        <w:t>.</w:t>
      </w:r>
      <w:r w:rsidRPr="004B2637">
        <w:rPr>
          <w:rFonts w:ascii="Times New Roman" w:eastAsia="Trebuchet MS" w:hAnsi="Times New Roman" w:cs="Times New Roman"/>
          <w:kern w:val="0"/>
          <w:sz w:val="24"/>
          <w:szCs w:val="24"/>
          <w14:ligatures w14:val="none"/>
        </w:rPr>
        <w:t xml:space="preserve">2. asistenți personali; </w:t>
      </w:r>
    </w:p>
    <w:tbl>
      <w:tblPr>
        <w:tblW w:w="0" w:type="auto"/>
        <w:tblInd w:w="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759"/>
        <w:gridCol w:w="5132"/>
      </w:tblGrid>
      <w:tr w:rsidR="00870403" w:rsidRPr="004B2637" w14:paraId="7581B61B" w14:textId="77777777" w:rsidTr="00D77EBF">
        <w:trPr>
          <w:trHeight w:val="300"/>
        </w:trPr>
        <w:tc>
          <w:tcPr>
            <w:tcW w:w="2079" w:type="dxa"/>
          </w:tcPr>
          <w:p w14:paraId="2432E5F7" w14:textId="77777777" w:rsidR="00870403" w:rsidRPr="000753C2" w:rsidRDefault="00870403" w:rsidP="00D77EBF">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o-RO"/>
                <w14:ligatures w14:val="none"/>
              </w:rPr>
            </w:pPr>
          </w:p>
        </w:tc>
        <w:tc>
          <w:tcPr>
            <w:tcW w:w="1759" w:type="dxa"/>
          </w:tcPr>
          <w:p w14:paraId="4FACFDB6" w14:textId="77777777" w:rsidR="00870403" w:rsidRPr="000753C2" w:rsidRDefault="00870403" w:rsidP="00D77EBF">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o-RO"/>
                <w14:ligatures w14:val="none"/>
              </w:rPr>
            </w:pPr>
            <w:r w:rsidRPr="000753C2">
              <w:rPr>
                <w:rFonts w:ascii="Times New Roman" w:eastAsia="Times New Roman" w:hAnsi="Times New Roman" w:cs="Times New Roman"/>
                <w:sz w:val="24"/>
                <w:szCs w:val="24"/>
                <w:lang w:eastAsia="ro-RO"/>
                <w14:ligatures w14:val="none"/>
              </w:rPr>
              <w:t>Nr. persoane</w:t>
            </w:r>
          </w:p>
        </w:tc>
        <w:tc>
          <w:tcPr>
            <w:tcW w:w="5132" w:type="dxa"/>
          </w:tcPr>
          <w:p w14:paraId="3A8E05CF" w14:textId="77777777" w:rsidR="00870403" w:rsidRPr="000753C2" w:rsidRDefault="00870403" w:rsidP="00D77EBF">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o-RO"/>
                <w14:ligatures w14:val="none"/>
              </w:rPr>
            </w:pPr>
            <w:r w:rsidRPr="000753C2">
              <w:rPr>
                <w:rFonts w:ascii="Times New Roman" w:eastAsia="Times New Roman" w:hAnsi="Times New Roman" w:cs="Times New Roman"/>
                <w:sz w:val="24"/>
                <w:szCs w:val="24"/>
                <w:lang w:eastAsia="ro-RO"/>
                <w14:ligatures w14:val="none"/>
              </w:rPr>
              <w:t>Buget estimate</w:t>
            </w:r>
          </w:p>
        </w:tc>
      </w:tr>
      <w:tr w:rsidR="00870403" w:rsidRPr="004B2637" w14:paraId="3A739BA4" w14:textId="77777777" w:rsidTr="00D77EBF">
        <w:trPr>
          <w:trHeight w:val="300"/>
        </w:trPr>
        <w:tc>
          <w:tcPr>
            <w:tcW w:w="2079" w:type="dxa"/>
          </w:tcPr>
          <w:p w14:paraId="0C3416D5" w14:textId="77777777" w:rsidR="00870403" w:rsidRPr="000753C2" w:rsidRDefault="00870403" w:rsidP="00D77EBF">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o-RO"/>
                <w14:ligatures w14:val="none"/>
              </w:rPr>
            </w:pPr>
            <w:r w:rsidRPr="000753C2">
              <w:rPr>
                <w:rFonts w:ascii="Times New Roman" w:eastAsia="Times New Roman" w:hAnsi="Times New Roman" w:cs="Times New Roman"/>
                <w:sz w:val="24"/>
                <w:szCs w:val="24"/>
                <w:lang w:eastAsia="ro-RO"/>
                <w14:ligatures w14:val="none"/>
              </w:rPr>
              <w:t>Asistenți personali</w:t>
            </w:r>
          </w:p>
        </w:tc>
        <w:tc>
          <w:tcPr>
            <w:tcW w:w="1759" w:type="dxa"/>
          </w:tcPr>
          <w:p w14:paraId="455CA7F2" w14:textId="77777777" w:rsidR="00870403" w:rsidRPr="000753C2" w:rsidRDefault="00870403" w:rsidP="00D77EBF">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o-RO"/>
                <w14:ligatures w14:val="none"/>
              </w:rPr>
            </w:pPr>
            <w:r w:rsidRPr="000753C2">
              <w:rPr>
                <w:rFonts w:ascii="Times New Roman" w:eastAsia="Times New Roman" w:hAnsi="Times New Roman" w:cs="Times New Roman"/>
                <w:sz w:val="24"/>
                <w:szCs w:val="24"/>
                <w:lang w:eastAsia="ro-RO"/>
                <w14:ligatures w14:val="none"/>
              </w:rPr>
              <w:t>23</w:t>
            </w:r>
          </w:p>
        </w:tc>
        <w:tc>
          <w:tcPr>
            <w:tcW w:w="5132" w:type="dxa"/>
          </w:tcPr>
          <w:p w14:paraId="0EA3BC18" w14:textId="77777777" w:rsidR="00870403" w:rsidRPr="000753C2" w:rsidRDefault="00870403" w:rsidP="00D77EBF">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o-RO"/>
                <w14:ligatures w14:val="none"/>
              </w:rPr>
            </w:pPr>
            <w:r w:rsidRPr="000753C2">
              <w:rPr>
                <w:rFonts w:ascii="Times New Roman" w:eastAsia="Times New Roman" w:hAnsi="Times New Roman" w:cs="Times New Roman"/>
                <w:sz w:val="24"/>
                <w:szCs w:val="24"/>
                <w:lang w:eastAsia="ro-RO"/>
                <w14:ligatures w14:val="none"/>
              </w:rPr>
              <w:t xml:space="preserve">928 000 lei </w:t>
            </w:r>
          </w:p>
        </w:tc>
      </w:tr>
    </w:tbl>
    <w:p w14:paraId="0026C1E4" w14:textId="77777777" w:rsidR="00870403" w:rsidRPr="004B2637" w:rsidRDefault="00870403" w:rsidP="00870403">
      <w:pPr>
        <w:spacing w:after="0" w:line="274" w:lineRule="auto"/>
        <w:ind w:right="567"/>
        <w:jc w:val="both"/>
        <w:rPr>
          <w:rFonts w:ascii="Times New Roman" w:eastAsia="Trebuchet MS" w:hAnsi="Times New Roman" w:cs="Times New Roman"/>
          <w:b/>
          <w:bCs/>
          <w:kern w:val="0"/>
          <w:sz w:val="24"/>
          <w:szCs w:val="24"/>
          <w:u w:val="single"/>
          <w14:ligatures w14:val="none"/>
        </w:rPr>
      </w:pPr>
      <w:r w:rsidRPr="004B2637">
        <w:rPr>
          <w:rFonts w:ascii="Times New Roman" w:eastAsia="Trebuchet MS" w:hAnsi="Times New Roman" w:cs="Times New Roman"/>
          <w:kern w:val="0"/>
          <w:sz w:val="24"/>
          <w:szCs w:val="24"/>
          <w14:ligatures w14:val="none"/>
        </w:rPr>
        <w:t>c.3. îngrijitori informali</w:t>
      </w:r>
      <w:r w:rsidRPr="004B2637">
        <w:rPr>
          <w:rFonts w:ascii="Times New Roman" w:eastAsia="Trebuchet MS" w:hAnsi="Times New Roman" w:cs="Times New Roman"/>
          <w:kern w:val="0"/>
          <w:sz w:val="24"/>
          <w:szCs w:val="24"/>
          <w:vertAlign w:val="superscript"/>
          <w14:ligatures w14:val="none"/>
        </w:rPr>
        <w:t xml:space="preserve">   </w:t>
      </w:r>
      <w:r w:rsidRPr="004B2637">
        <w:rPr>
          <w:rFonts w:ascii="Times New Roman" w:eastAsia="Trebuchet MS" w:hAnsi="Times New Roman" w:cs="Times New Roman"/>
          <w:kern w:val="0"/>
          <w:sz w:val="24"/>
          <w:szCs w:val="24"/>
          <w14:ligatures w14:val="none"/>
        </w:rPr>
        <w:t xml:space="preserve"> -</w:t>
      </w:r>
      <w:r w:rsidRPr="004B2637">
        <w:rPr>
          <w:rFonts w:ascii="Times New Roman" w:eastAsia="Trebuchet MS" w:hAnsi="Times New Roman" w:cs="Times New Roman"/>
          <w:kern w:val="0"/>
          <w:sz w:val="24"/>
          <w:szCs w:val="24"/>
          <w:u w:val="single"/>
          <w14:ligatures w14:val="none"/>
        </w:rPr>
        <w:t xml:space="preserve"> </w:t>
      </w:r>
      <w:r w:rsidRPr="004B2637">
        <w:rPr>
          <w:rFonts w:ascii="Times New Roman" w:eastAsia="Trebuchet MS" w:hAnsi="Times New Roman" w:cs="Times New Roman"/>
          <w:b/>
          <w:bCs/>
          <w:kern w:val="0"/>
          <w:sz w:val="24"/>
          <w:szCs w:val="24"/>
          <w:u w:val="single"/>
          <w14:ligatures w14:val="none"/>
        </w:rPr>
        <w:t>nu este cazul;</w:t>
      </w:r>
    </w:p>
    <w:p w14:paraId="69E8FD1A" w14:textId="77777777" w:rsidR="00870403" w:rsidRPr="004B2637" w:rsidRDefault="00870403" w:rsidP="00870403">
      <w:pPr>
        <w:spacing w:after="0" w:line="274" w:lineRule="auto"/>
        <w:ind w:right="1418"/>
        <w:jc w:val="both"/>
        <w:rPr>
          <w:rFonts w:ascii="Times New Roman" w:eastAsia="Trebuchet MS" w:hAnsi="Times New Roman" w:cs="Times New Roman"/>
          <w:kern w:val="0"/>
          <w:sz w:val="24"/>
          <w:szCs w:val="24"/>
          <w:vertAlign w:val="superscript"/>
          <w14:ligatures w14:val="none"/>
        </w:rPr>
      </w:pPr>
      <w:r w:rsidRPr="004B2637">
        <w:rPr>
          <w:rFonts w:ascii="Times New Roman" w:eastAsia="Trebuchet MS" w:hAnsi="Times New Roman" w:cs="Times New Roman"/>
          <w:kern w:val="0"/>
          <w:sz w:val="24"/>
          <w:szCs w:val="24"/>
          <w14:ligatures w14:val="none"/>
        </w:rPr>
        <w:t>c.4. voluntari –</w:t>
      </w:r>
      <w:r w:rsidRPr="004B2637">
        <w:rPr>
          <w:rFonts w:ascii="Times New Roman" w:eastAsia="Trebuchet MS" w:hAnsi="Times New Roman" w:cs="Times New Roman"/>
          <w:b/>
          <w:bCs/>
          <w:kern w:val="0"/>
          <w:sz w:val="24"/>
          <w:szCs w:val="24"/>
          <w14:ligatures w14:val="none"/>
        </w:rPr>
        <w:t xml:space="preserve"> </w:t>
      </w:r>
      <w:r w:rsidRPr="004B2637">
        <w:rPr>
          <w:rFonts w:ascii="Times New Roman" w:eastAsia="Trebuchet MS" w:hAnsi="Times New Roman" w:cs="Times New Roman"/>
          <w:b/>
          <w:bCs/>
          <w:kern w:val="0"/>
          <w:sz w:val="24"/>
          <w:szCs w:val="24"/>
          <w:u w:val="single"/>
          <w14:ligatures w14:val="none"/>
        </w:rPr>
        <w:t>in funcție de voluntarii disponibili si de nevoia de instruire</w:t>
      </w:r>
      <w:r>
        <w:rPr>
          <w:rFonts w:ascii="Times New Roman" w:eastAsia="Trebuchet MS" w:hAnsi="Times New Roman" w:cs="Times New Roman"/>
          <w:b/>
          <w:bCs/>
          <w:kern w:val="0"/>
          <w:sz w:val="24"/>
          <w:szCs w:val="24"/>
          <w:u w:val="single"/>
          <w14:ligatures w14:val="none"/>
        </w:rPr>
        <w:t xml:space="preserve"> </w:t>
      </w:r>
      <w:r w:rsidRPr="004B2637">
        <w:rPr>
          <w:rFonts w:ascii="Times New Roman" w:eastAsia="Trebuchet MS" w:hAnsi="Times New Roman" w:cs="Times New Roman"/>
          <w:b/>
          <w:bCs/>
          <w:kern w:val="0"/>
          <w:sz w:val="24"/>
          <w:szCs w:val="24"/>
          <w:u w:val="single"/>
          <w14:ligatures w14:val="none"/>
        </w:rPr>
        <w:t>identificată</w:t>
      </w:r>
      <w:r w:rsidRPr="004B2637">
        <w:rPr>
          <w:rFonts w:ascii="Times New Roman" w:eastAsia="Trebuchet MS" w:hAnsi="Times New Roman" w:cs="Times New Roman"/>
          <w:b/>
          <w:bCs/>
          <w:kern w:val="0"/>
          <w:sz w:val="24"/>
          <w:szCs w:val="24"/>
          <w:u w:val="single"/>
          <w:vertAlign w:val="superscript"/>
          <w14:ligatures w14:val="none"/>
        </w:rPr>
        <w:t xml:space="preserve"> </w:t>
      </w:r>
      <w:r w:rsidRPr="004B2637">
        <w:rPr>
          <w:rFonts w:ascii="Times New Roman" w:eastAsia="Trebuchet MS" w:hAnsi="Times New Roman" w:cs="Times New Roman"/>
          <w:b/>
          <w:bCs/>
          <w:kern w:val="0"/>
          <w:sz w:val="24"/>
          <w:szCs w:val="24"/>
          <w:vertAlign w:val="superscript"/>
          <w14:ligatures w14:val="none"/>
        </w:rPr>
        <w:t xml:space="preserve">     </w:t>
      </w:r>
      <w:r w:rsidRPr="004B2637">
        <w:rPr>
          <w:rFonts w:ascii="Times New Roman" w:eastAsia="Trebuchet MS" w:hAnsi="Times New Roman" w:cs="Times New Roman"/>
          <w:kern w:val="0"/>
          <w:sz w:val="24"/>
          <w:szCs w:val="24"/>
          <w:vertAlign w:val="superscript"/>
          <w14:ligatures w14:val="none"/>
        </w:rPr>
        <w:t xml:space="preserve"> </w:t>
      </w:r>
    </w:p>
    <w:p w14:paraId="2A42ADE8" w14:textId="77777777" w:rsidR="00870403" w:rsidRPr="004B2637" w:rsidRDefault="00870403" w:rsidP="00870403">
      <w:pPr>
        <w:numPr>
          <w:ilvl w:val="0"/>
          <w:numId w:val="8"/>
        </w:numPr>
        <w:tabs>
          <w:tab w:val="left" w:pos="426"/>
        </w:tabs>
        <w:spacing w:after="0" w:line="274" w:lineRule="auto"/>
        <w:jc w:val="both"/>
        <w:rPr>
          <w:rFonts w:ascii="Times New Roman" w:eastAsia="Trebuchet MS" w:hAnsi="Times New Roman" w:cs="Times New Roman"/>
          <w:kern w:val="0"/>
          <w:sz w:val="24"/>
          <w:szCs w:val="24"/>
          <w14:ligatures w14:val="none"/>
        </w:rPr>
      </w:pPr>
      <w:r w:rsidRPr="004B2637">
        <w:rPr>
          <w:rFonts w:ascii="Times New Roman" w:eastAsia="Trebuchet MS" w:hAnsi="Times New Roman" w:cs="Times New Roman"/>
          <w:kern w:val="0"/>
          <w:sz w:val="24"/>
          <w:szCs w:val="24"/>
          <w14:ligatures w14:val="none"/>
        </w:rPr>
        <w:t>Organizarea de întâlniri prin structurile asociative ale municipiilor, orașelor, comunelor, prin asociații profesionale, prin asociații de dezvoltare intercomunitară etc.;</w:t>
      </w:r>
    </w:p>
    <w:p w14:paraId="5B166EE0" w14:textId="77777777" w:rsidR="00870403" w:rsidRPr="004B2637" w:rsidRDefault="00870403" w:rsidP="00870403">
      <w:pPr>
        <w:spacing w:after="0" w:line="20" w:lineRule="exact"/>
        <w:rPr>
          <w:rFonts w:ascii="Times New Roman" w:eastAsia="Times New Roman" w:hAnsi="Times New Roman" w:cs="Times New Roman"/>
          <w:kern w:val="0"/>
          <w:sz w:val="24"/>
          <w:szCs w:val="24"/>
          <w14:ligatures w14:val="none"/>
        </w:rPr>
      </w:pPr>
      <w:r w:rsidRPr="004B2637">
        <w:rPr>
          <w:rFonts w:ascii="Times New Roman" w:eastAsia="Trebuchet MS" w:hAnsi="Times New Roman" w:cs="Times New Roman"/>
          <w:noProof/>
          <w:kern w:val="0"/>
          <w:sz w:val="24"/>
          <w:szCs w:val="24"/>
          <w:lang w:eastAsia="ro-RO"/>
          <w14:ligatures w14:val="none"/>
        </w:rPr>
        <mc:AlternateContent>
          <mc:Choice Requires="wps">
            <w:drawing>
              <wp:anchor distT="0" distB="0" distL="114300" distR="114300" simplePos="0" relativeHeight="251659264" behindDoc="1" locked="0" layoutInCell="1" allowOverlap="1" wp14:anchorId="2D9FB8CD" wp14:editId="63815E8C">
                <wp:simplePos x="0" y="0"/>
                <wp:positionH relativeFrom="column">
                  <wp:posOffset>6369685</wp:posOffset>
                </wp:positionH>
                <wp:positionV relativeFrom="paragraph">
                  <wp:posOffset>194310</wp:posOffset>
                </wp:positionV>
                <wp:extent cx="12700" cy="12700"/>
                <wp:effectExtent l="1905" t="4445" r="4445" b="1905"/>
                <wp:wrapNone/>
                <wp:docPr id="2" name="Dreptungh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ln>
                      </wps:spPr>
                      <wps:bodyPr rot="0" vert="horz" wrap="square" lIns="91440" tIns="45720" rIns="91440" bIns="45720" anchor="t" anchorCtr="0" upright="1">
                        <a:noAutofit/>
                      </wps:bodyPr>
                    </wps:wsp>
                  </a:graphicData>
                </a:graphic>
              </wp:anchor>
            </w:drawing>
          </mc:Choice>
          <mc:Fallback>
            <w:pict>
              <v:rect w14:anchorId="5FBBFD0C" id="Dreptunghi 2" o:spid="_x0000_s1026" style="position:absolute;margin-left:501.55pt;margin-top:15.3pt;width:1pt;height:1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" fillcolor="black" strokecolor="white"/>
            </w:pict>
          </mc:Fallback>
        </mc:AlternateContent>
      </w:r>
    </w:p>
    <w:tbl>
      <w:tblPr>
        <w:tblW w:w="0" w:type="auto"/>
        <w:tblInd w:w="557" w:type="dxa"/>
        <w:tblLayout w:type="fixed"/>
        <w:tblCellMar>
          <w:left w:w="0" w:type="dxa"/>
          <w:right w:w="0" w:type="dxa"/>
        </w:tblCellMar>
        <w:tblLook w:val="04A0" w:firstRow="1" w:lastRow="0" w:firstColumn="1" w:lastColumn="0" w:noHBand="0" w:noVBand="1"/>
      </w:tblPr>
      <w:tblGrid>
        <w:gridCol w:w="3281"/>
        <w:gridCol w:w="2840"/>
        <w:gridCol w:w="2840"/>
      </w:tblGrid>
      <w:tr w:rsidR="00870403" w:rsidRPr="004B2637" w14:paraId="09DC7D6C" w14:textId="77777777" w:rsidTr="00D77EBF">
        <w:trPr>
          <w:trHeight w:val="260"/>
        </w:trPr>
        <w:tc>
          <w:tcPr>
            <w:tcW w:w="3281" w:type="dxa"/>
            <w:tcBorders>
              <w:top w:val="single" w:sz="8" w:space="0" w:color="auto"/>
              <w:left w:val="single" w:sz="8" w:space="0" w:color="auto"/>
              <w:right w:val="single" w:sz="8" w:space="0" w:color="auto"/>
            </w:tcBorders>
            <w:vAlign w:val="bottom"/>
          </w:tcPr>
          <w:p w14:paraId="06A8802A" w14:textId="77777777" w:rsidR="00870403" w:rsidRPr="004B2637" w:rsidRDefault="00870403" w:rsidP="00D77EBF">
            <w:pPr>
              <w:widowControl w:val="0"/>
              <w:suppressAutoHyphens/>
              <w:autoSpaceDN w:val="0"/>
              <w:spacing w:after="0" w:line="0" w:lineRule="atLeast"/>
              <w:ind w:left="100"/>
              <w:rPr>
                <w:rFonts w:ascii="Times New Roman" w:eastAsia="Trebuchet MS" w:hAnsi="Times New Roman" w:cs="Times New Roman"/>
                <w:color w:val="000000"/>
                <w:sz w:val="24"/>
                <w:szCs w:val="24"/>
                <w14:ligatures w14:val="none"/>
              </w:rPr>
            </w:pPr>
            <w:r w:rsidRPr="004B2637">
              <w:rPr>
                <w:rFonts w:ascii="Times New Roman" w:eastAsia="Trebuchet MS" w:hAnsi="Times New Roman" w:cs="Times New Roman"/>
                <w:color w:val="000000"/>
                <w:sz w:val="24"/>
                <w:szCs w:val="24"/>
                <w14:ligatures w14:val="none"/>
              </w:rPr>
              <w:t>Teme de interes</w:t>
            </w:r>
          </w:p>
        </w:tc>
        <w:tc>
          <w:tcPr>
            <w:tcW w:w="2840" w:type="dxa"/>
            <w:tcBorders>
              <w:top w:val="single" w:sz="8" w:space="0" w:color="auto"/>
              <w:right w:val="single" w:sz="8" w:space="0" w:color="auto"/>
            </w:tcBorders>
            <w:vAlign w:val="bottom"/>
          </w:tcPr>
          <w:p w14:paraId="0949773F" w14:textId="77777777" w:rsidR="00870403" w:rsidRPr="004B2637" w:rsidRDefault="00870403" w:rsidP="00D77EBF">
            <w:pPr>
              <w:widowControl w:val="0"/>
              <w:suppressAutoHyphens/>
              <w:autoSpaceDN w:val="0"/>
              <w:spacing w:after="0" w:line="0" w:lineRule="atLeast"/>
              <w:ind w:left="80"/>
              <w:rPr>
                <w:rFonts w:ascii="Times New Roman" w:eastAsia="Trebuchet MS" w:hAnsi="Times New Roman" w:cs="Times New Roman"/>
                <w:color w:val="000000"/>
                <w:sz w:val="24"/>
                <w:szCs w:val="24"/>
                <w14:ligatures w14:val="none"/>
              </w:rPr>
            </w:pPr>
            <w:r w:rsidRPr="004B2637">
              <w:rPr>
                <w:rFonts w:ascii="Times New Roman" w:eastAsia="Trebuchet MS" w:hAnsi="Times New Roman" w:cs="Times New Roman"/>
                <w:color w:val="000000"/>
                <w:sz w:val="24"/>
                <w:szCs w:val="24"/>
                <w14:ligatures w14:val="none"/>
              </w:rPr>
              <w:t>Nr. Persoane</w:t>
            </w:r>
          </w:p>
        </w:tc>
        <w:tc>
          <w:tcPr>
            <w:tcW w:w="2840" w:type="dxa"/>
            <w:tcBorders>
              <w:top w:val="single" w:sz="8" w:space="0" w:color="auto"/>
              <w:right w:val="single" w:sz="8" w:space="0" w:color="auto"/>
            </w:tcBorders>
            <w:vAlign w:val="bottom"/>
          </w:tcPr>
          <w:p w14:paraId="627050E6" w14:textId="77777777" w:rsidR="00870403" w:rsidRPr="004B2637" w:rsidRDefault="00870403" w:rsidP="00D77EBF">
            <w:pPr>
              <w:widowControl w:val="0"/>
              <w:suppressAutoHyphens/>
              <w:autoSpaceDN w:val="0"/>
              <w:spacing w:after="0" w:line="0" w:lineRule="atLeast"/>
              <w:ind w:left="100"/>
              <w:rPr>
                <w:rFonts w:ascii="Times New Roman" w:eastAsia="Trebuchet MS" w:hAnsi="Times New Roman" w:cs="Times New Roman"/>
                <w:color w:val="000000"/>
                <w:sz w:val="24"/>
                <w:szCs w:val="24"/>
                <w14:ligatures w14:val="none"/>
              </w:rPr>
            </w:pPr>
            <w:r w:rsidRPr="004B2637">
              <w:rPr>
                <w:rFonts w:ascii="Times New Roman" w:eastAsia="Trebuchet MS" w:hAnsi="Times New Roman" w:cs="Times New Roman"/>
                <w:color w:val="000000"/>
                <w:sz w:val="24"/>
                <w:szCs w:val="24"/>
                <w14:ligatures w14:val="none"/>
              </w:rPr>
              <w:t>Buget estimat</w:t>
            </w:r>
          </w:p>
        </w:tc>
      </w:tr>
      <w:tr w:rsidR="00870403" w:rsidRPr="004B2637" w14:paraId="5E8CF907" w14:textId="77777777" w:rsidTr="00D77EBF">
        <w:trPr>
          <w:trHeight w:val="45"/>
        </w:trPr>
        <w:tc>
          <w:tcPr>
            <w:tcW w:w="3281" w:type="dxa"/>
            <w:tcBorders>
              <w:left w:val="single" w:sz="8" w:space="0" w:color="auto"/>
              <w:bottom w:val="single" w:sz="8" w:space="0" w:color="auto"/>
              <w:right w:val="single" w:sz="8" w:space="0" w:color="auto"/>
            </w:tcBorders>
            <w:vAlign w:val="bottom"/>
          </w:tcPr>
          <w:p w14:paraId="6AC440FE" w14:textId="77777777" w:rsidR="00870403" w:rsidRPr="004B2637" w:rsidRDefault="00870403" w:rsidP="00D77EBF">
            <w:pPr>
              <w:widowControl w:val="0"/>
              <w:suppressAutoHyphens/>
              <w:autoSpaceDN w:val="0"/>
              <w:spacing w:after="0" w:line="0" w:lineRule="atLeast"/>
              <w:rPr>
                <w:rFonts w:ascii="Times New Roman" w:eastAsia="Times New Roman" w:hAnsi="Times New Roman" w:cs="Times New Roman"/>
                <w:color w:val="000000"/>
                <w:sz w:val="24"/>
                <w:szCs w:val="24"/>
                <w14:ligatures w14:val="none"/>
              </w:rPr>
            </w:pPr>
          </w:p>
        </w:tc>
        <w:tc>
          <w:tcPr>
            <w:tcW w:w="2840" w:type="dxa"/>
            <w:tcBorders>
              <w:bottom w:val="single" w:sz="8" w:space="0" w:color="auto"/>
              <w:right w:val="single" w:sz="8" w:space="0" w:color="auto"/>
            </w:tcBorders>
            <w:vAlign w:val="bottom"/>
          </w:tcPr>
          <w:p w14:paraId="05FE4949" w14:textId="77777777" w:rsidR="00870403" w:rsidRPr="004B2637" w:rsidRDefault="00870403" w:rsidP="00D77EBF">
            <w:pPr>
              <w:widowControl w:val="0"/>
              <w:suppressAutoHyphens/>
              <w:autoSpaceDN w:val="0"/>
              <w:spacing w:after="0" w:line="0" w:lineRule="atLeast"/>
              <w:rPr>
                <w:rFonts w:ascii="Times New Roman" w:eastAsia="Times New Roman" w:hAnsi="Times New Roman" w:cs="Times New Roman"/>
                <w:color w:val="000000"/>
                <w:sz w:val="24"/>
                <w:szCs w:val="24"/>
                <w14:ligatures w14:val="none"/>
              </w:rPr>
            </w:pPr>
          </w:p>
        </w:tc>
        <w:tc>
          <w:tcPr>
            <w:tcW w:w="2840" w:type="dxa"/>
            <w:tcBorders>
              <w:bottom w:val="single" w:sz="8" w:space="0" w:color="auto"/>
              <w:right w:val="single" w:sz="8" w:space="0" w:color="auto"/>
            </w:tcBorders>
            <w:vAlign w:val="bottom"/>
          </w:tcPr>
          <w:p w14:paraId="074E367C" w14:textId="77777777" w:rsidR="00870403" w:rsidRPr="004B2637" w:rsidRDefault="00870403" w:rsidP="00D77EBF">
            <w:pPr>
              <w:widowControl w:val="0"/>
              <w:suppressAutoHyphens/>
              <w:autoSpaceDN w:val="0"/>
              <w:spacing w:after="0" w:line="0" w:lineRule="atLeast"/>
              <w:rPr>
                <w:rFonts w:ascii="Times New Roman" w:eastAsia="Times New Roman" w:hAnsi="Times New Roman" w:cs="Times New Roman"/>
                <w:color w:val="000000"/>
                <w:sz w:val="24"/>
                <w:szCs w:val="24"/>
                <w14:ligatures w14:val="none"/>
              </w:rPr>
            </w:pPr>
          </w:p>
        </w:tc>
      </w:tr>
      <w:tr w:rsidR="00870403" w:rsidRPr="004B2637" w14:paraId="0B0C383E" w14:textId="77777777" w:rsidTr="00D77EBF">
        <w:trPr>
          <w:trHeight w:val="285"/>
        </w:trPr>
        <w:tc>
          <w:tcPr>
            <w:tcW w:w="3281" w:type="dxa"/>
            <w:tcBorders>
              <w:left w:val="single" w:sz="8" w:space="0" w:color="auto"/>
              <w:bottom w:val="single" w:sz="8" w:space="0" w:color="auto"/>
              <w:right w:val="single" w:sz="8" w:space="0" w:color="auto"/>
            </w:tcBorders>
            <w:vAlign w:val="bottom"/>
          </w:tcPr>
          <w:p w14:paraId="613A7468" w14:textId="77777777" w:rsidR="00870403" w:rsidRPr="004B2637" w:rsidRDefault="00870403" w:rsidP="00D77EBF">
            <w:pPr>
              <w:widowControl w:val="0"/>
              <w:suppressAutoHyphens/>
              <w:autoSpaceDN w:val="0"/>
              <w:spacing w:after="0" w:line="0" w:lineRule="atLeast"/>
              <w:rPr>
                <w:rFonts w:ascii="Times New Roman" w:eastAsia="Times New Roman" w:hAnsi="Times New Roman" w:cs="Times New Roman"/>
                <w:color w:val="000000"/>
                <w:sz w:val="24"/>
                <w:szCs w:val="24"/>
                <w14:ligatures w14:val="none"/>
              </w:rPr>
            </w:pPr>
            <w:r w:rsidRPr="004B2637">
              <w:rPr>
                <w:rFonts w:ascii="Times New Roman" w:eastAsia="Times New Roman" w:hAnsi="Times New Roman" w:cs="Times New Roman"/>
                <w:color w:val="000000"/>
                <w:sz w:val="24"/>
                <w:szCs w:val="24"/>
                <w14:ligatures w14:val="none"/>
              </w:rPr>
              <w:t>-</w:t>
            </w:r>
          </w:p>
        </w:tc>
        <w:tc>
          <w:tcPr>
            <w:tcW w:w="2840" w:type="dxa"/>
            <w:tcBorders>
              <w:bottom w:val="single" w:sz="8" w:space="0" w:color="auto"/>
              <w:right w:val="single" w:sz="8" w:space="0" w:color="auto"/>
            </w:tcBorders>
            <w:vAlign w:val="bottom"/>
          </w:tcPr>
          <w:p w14:paraId="1A90A515" w14:textId="77777777" w:rsidR="00870403" w:rsidRPr="004B2637" w:rsidRDefault="00870403" w:rsidP="00D77EBF">
            <w:pPr>
              <w:widowControl w:val="0"/>
              <w:suppressAutoHyphens/>
              <w:autoSpaceDN w:val="0"/>
              <w:spacing w:after="0" w:line="0" w:lineRule="atLeast"/>
              <w:rPr>
                <w:rFonts w:ascii="Times New Roman" w:eastAsia="Times New Roman" w:hAnsi="Times New Roman" w:cs="Times New Roman"/>
                <w:color w:val="000000"/>
                <w:sz w:val="24"/>
                <w:szCs w:val="24"/>
                <w14:ligatures w14:val="none"/>
              </w:rPr>
            </w:pPr>
          </w:p>
        </w:tc>
        <w:tc>
          <w:tcPr>
            <w:tcW w:w="2840" w:type="dxa"/>
            <w:tcBorders>
              <w:bottom w:val="single" w:sz="8" w:space="0" w:color="auto"/>
              <w:right w:val="single" w:sz="8" w:space="0" w:color="auto"/>
            </w:tcBorders>
            <w:vAlign w:val="bottom"/>
          </w:tcPr>
          <w:p w14:paraId="3A19CE4D" w14:textId="77777777" w:rsidR="00870403" w:rsidRPr="004B2637" w:rsidRDefault="00870403" w:rsidP="00D77EBF">
            <w:pPr>
              <w:widowControl w:val="0"/>
              <w:suppressAutoHyphens/>
              <w:autoSpaceDN w:val="0"/>
              <w:spacing w:after="0" w:line="0" w:lineRule="atLeast"/>
              <w:rPr>
                <w:rFonts w:ascii="Times New Roman" w:eastAsia="Times New Roman" w:hAnsi="Times New Roman" w:cs="Times New Roman"/>
                <w:color w:val="000000"/>
                <w:sz w:val="24"/>
                <w:szCs w:val="24"/>
                <w14:ligatures w14:val="none"/>
              </w:rPr>
            </w:pPr>
          </w:p>
        </w:tc>
      </w:tr>
    </w:tbl>
    <w:p w14:paraId="6ED654F3" w14:textId="77777777" w:rsidR="00870403" w:rsidRPr="004B2637" w:rsidRDefault="00870403" w:rsidP="00870403">
      <w:pPr>
        <w:spacing w:after="0" w:line="274" w:lineRule="auto"/>
        <w:ind w:right="131"/>
        <w:rPr>
          <w:rFonts w:ascii="Times New Roman" w:eastAsia="Trebuchet MS" w:hAnsi="Times New Roman" w:cs="Times New Roman"/>
          <w:kern w:val="0"/>
          <w:sz w:val="24"/>
          <w:szCs w:val="24"/>
          <w14:ligatures w14:val="none"/>
        </w:rPr>
      </w:pPr>
    </w:p>
    <w:p w14:paraId="2F85D17C" w14:textId="77777777" w:rsidR="00870403" w:rsidRPr="004B2637" w:rsidRDefault="00870403" w:rsidP="00870403">
      <w:pPr>
        <w:spacing w:after="0" w:line="274" w:lineRule="auto"/>
        <w:ind w:right="131"/>
        <w:rPr>
          <w:rFonts w:ascii="Times New Roman" w:eastAsia="Trebuchet MS" w:hAnsi="Times New Roman" w:cs="Times New Roman"/>
          <w:b/>
          <w:bCs/>
          <w:kern w:val="0"/>
          <w:sz w:val="24"/>
          <w:szCs w:val="24"/>
          <w:u w:val="single"/>
          <w14:ligatures w14:val="none"/>
        </w:rPr>
      </w:pPr>
      <w:r w:rsidRPr="004B2637">
        <w:rPr>
          <w:rFonts w:ascii="Times New Roman" w:eastAsia="Trebuchet MS" w:hAnsi="Times New Roman" w:cs="Times New Roman"/>
          <w:kern w:val="0"/>
          <w:sz w:val="24"/>
          <w:szCs w:val="24"/>
          <w14:ligatures w14:val="none"/>
        </w:rPr>
        <w:t xml:space="preserve">e) participarea la sesiunile de formare organizate prin programe de interes </w:t>
      </w:r>
      <w:proofErr w:type="spellStart"/>
      <w:r w:rsidRPr="004B2637">
        <w:rPr>
          <w:rFonts w:ascii="Times New Roman" w:eastAsia="Trebuchet MS" w:hAnsi="Times New Roman" w:cs="Times New Roman"/>
          <w:kern w:val="0"/>
          <w:sz w:val="24"/>
          <w:szCs w:val="24"/>
          <w14:ligatures w14:val="none"/>
        </w:rPr>
        <w:t>naţional</w:t>
      </w:r>
      <w:proofErr w:type="spellEnd"/>
      <w:r w:rsidRPr="004B2637">
        <w:rPr>
          <w:rFonts w:ascii="Times New Roman" w:eastAsia="Trebuchet MS" w:hAnsi="Times New Roman" w:cs="Times New Roman"/>
          <w:kern w:val="0"/>
          <w:sz w:val="24"/>
          <w:szCs w:val="24"/>
          <w14:ligatures w14:val="none"/>
        </w:rPr>
        <w:t>; -</w:t>
      </w:r>
      <w:r>
        <w:rPr>
          <w:rFonts w:ascii="Times New Roman" w:eastAsia="Trebuchet MS" w:hAnsi="Times New Roman" w:cs="Times New Roman"/>
          <w:kern w:val="0"/>
          <w:sz w:val="24"/>
          <w:szCs w:val="24"/>
          <w14:ligatures w14:val="none"/>
        </w:rPr>
        <w:t xml:space="preserve"> </w:t>
      </w:r>
      <w:r w:rsidRPr="004B2637">
        <w:rPr>
          <w:rFonts w:ascii="Times New Roman" w:eastAsia="Trebuchet MS" w:hAnsi="Times New Roman" w:cs="Times New Roman"/>
          <w:b/>
          <w:bCs/>
          <w:kern w:val="0"/>
          <w:sz w:val="24"/>
          <w:szCs w:val="24"/>
          <w:u w:val="single"/>
          <w14:ligatures w14:val="none"/>
        </w:rPr>
        <w:t>de c</w:t>
      </w:r>
      <w:r>
        <w:rPr>
          <w:rFonts w:ascii="Times New Roman" w:eastAsia="Trebuchet MS" w:hAnsi="Times New Roman" w:cs="Times New Roman"/>
          <w:b/>
          <w:bCs/>
          <w:kern w:val="0"/>
          <w:sz w:val="24"/>
          <w:szCs w:val="24"/>
          <w:u w:val="single"/>
          <w14:ligatures w14:val="none"/>
        </w:rPr>
        <w:t>â</w:t>
      </w:r>
      <w:r w:rsidRPr="004B2637">
        <w:rPr>
          <w:rFonts w:ascii="Times New Roman" w:eastAsia="Trebuchet MS" w:hAnsi="Times New Roman" w:cs="Times New Roman"/>
          <w:b/>
          <w:bCs/>
          <w:kern w:val="0"/>
          <w:sz w:val="24"/>
          <w:szCs w:val="24"/>
          <w:u w:val="single"/>
          <w14:ligatures w14:val="none"/>
        </w:rPr>
        <w:t>te ori este cazul;</w:t>
      </w:r>
    </w:p>
    <w:p w14:paraId="3BC24868" w14:textId="77777777" w:rsidR="00870403" w:rsidRPr="004B2637" w:rsidRDefault="00870403" w:rsidP="00870403">
      <w:pPr>
        <w:spacing w:after="0" w:line="274" w:lineRule="auto"/>
        <w:ind w:right="131"/>
        <w:rPr>
          <w:rFonts w:ascii="Times New Roman" w:eastAsia="Trebuchet MS" w:hAnsi="Times New Roman" w:cs="Times New Roman"/>
          <w:kern w:val="0"/>
          <w:sz w:val="24"/>
          <w:szCs w:val="24"/>
          <w14:ligatures w14:val="none"/>
        </w:rPr>
      </w:pPr>
      <w:r w:rsidRPr="004B2637">
        <w:rPr>
          <w:rFonts w:ascii="Times New Roman" w:eastAsia="Trebuchet MS" w:hAnsi="Times New Roman" w:cs="Times New Roman"/>
          <w:kern w:val="0"/>
          <w:sz w:val="24"/>
          <w:szCs w:val="24"/>
          <w14:ligatures w14:val="none"/>
        </w:rPr>
        <w:t xml:space="preserve"> f) altele: activități de consultanță în domeniul asistenței sociale –  </w:t>
      </w:r>
      <w:r>
        <w:rPr>
          <w:rFonts w:ascii="Times New Roman" w:eastAsia="Trebuchet MS" w:hAnsi="Times New Roman" w:cs="Times New Roman"/>
          <w:kern w:val="0"/>
          <w:sz w:val="24"/>
          <w:szCs w:val="24"/>
          <w14:ligatures w14:val="none"/>
        </w:rPr>
        <w:t xml:space="preserve">0  </w:t>
      </w:r>
      <w:r w:rsidRPr="004B2637">
        <w:rPr>
          <w:rFonts w:ascii="Times New Roman" w:eastAsia="Trebuchet MS" w:hAnsi="Times New Roman" w:cs="Times New Roman"/>
          <w:kern w:val="0"/>
          <w:sz w:val="24"/>
          <w:szCs w:val="24"/>
          <w14:ligatures w14:val="none"/>
        </w:rPr>
        <w:t xml:space="preserve">lei </w:t>
      </w:r>
    </w:p>
    <w:p w14:paraId="276086C3" w14:textId="77777777" w:rsidR="00870403" w:rsidRPr="004B2637" w:rsidRDefault="00870403" w:rsidP="00870403">
      <w:pPr>
        <w:spacing w:after="0" w:line="274" w:lineRule="auto"/>
        <w:ind w:right="131"/>
        <w:rPr>
          <w:rFonts w:ascii="Times New Roman" w:eastAsia="Trebuchet MS" w:hAnsi="Times New Roman" w:cs="Times New Roman"/>
          <w:kern w:val="0"/>
          <w:sz w:val="24"/>
          <w:szCs w:val="24"/>
          <w14:ligatures w14:val="none"/>
        </w:rPr>
      </w:pPr>
      <w:r w:rsidRPr="004B2637">
        <w:rPr>
          <w:rFonts w:ascii="Times New Roman" w:eastAsia="Trebuchet MS" w:hAnsi="Times New Roman" w:cs="Times New Roman"/>
          <w:kern w:val="0"/>
          <w:sz w:val="24"/>
          <w:szCs w:val="24"/>
          <w14:ligatures w14:val="none"/>
        </w:rPr>
        <w:t xml:space="preserve"> </w:t>
      </w:r>
    </w:p>
    <w:p w14:paraId="3D1EBD88" w14:textId="77777777" w:rsidR="00870403" w:rsidRPr="004B2637" w:rsidRDefault="00870403" w:rsidP="00870403">
      <w:pPr>
        <w:spacing w:after="0" w:line="274" w:lineRule="auto"/>
        <w:ind w:right="131"/>
        <w:rPr>
          <w:rFonts w:ascii="Times New Roman" w:eastAsia="Trebuchet MS" w:hAnsi="Times New Roman" w:cs="Times New Roman"/>
          <w:kern w:val="0"/>
          <w:sz w:val="24"/>
          <w:szCs w:val="24"/>
          <w14:ligatures w14:val="none"/>
        </w:rPr>
      </w:pPr>
      <w:r w:rsidRPr="004B2637">
        <w:rPr>
          <w:rFonts w:ascii="Times New Roman" w:eastAsia="Trebuchet MS" w:hAnsi="Times New Roman" w:cs="Times New Roman"/>
          <w:kern w:val="0"/>
          <w:sz w:val="24"/>
          <w:szCs w:val="24"/>
          <w14:ligatures w14:val="none"/>
        </w:rPr>
        <w:t xml:space="preserve">2. </w:t>
      </w:r>
      <w:r w:rsidRPr="004B2637">
        <w:rPr>
          <w:rFonts w:ascii="Times New Roman" w:eastAsia="Trebuchet MS" w:hAnsi="Times New Roman" w:cs="Times New Roman"/>
          <w:b/>
          <w:bCs/>
          <w:kern w:val="0"/>
          <w:sz w:val="24"/>
          <w:szCs w:val="24"/>
          <w14:ligatures w14:val="none"/>
        </w:rPr>
        <w:t>Încheierea de contracte</w:t>
      </w:r>
      <w:r w:rsidRPr="004B2637">
        <w:rPr>
          <w:rFonts w:ascii="Times New Roman" w:eastAsia="Trebuchet MS" w:hAnsi="Times New Roman" w:cs="Times New Roman"/>
          <w:kern w:val="0"/>
          <w:sz w:val="24"/>
          <w:szCs w:val="24"/>
          <w14:ligatures w14:val="none"/>
        </w:rPr>
        <w:t xml:space="preserve"> de supervizare profesională/Revizuirea </w:t>
      </w:r>
      <w:proofErr w:type="spellStart"/>
      <w:r w:rsidRPr="004B2637">
        <w:rPr>
          <w:rFonts w:ascii="Times New Roman" w:eastAsia="Trebuchet MS" w:hAnsi="Times New Roman" w:cs="Times New Roman"/>
          <w:kern w:val="0"/>
          <w:sz w:val="24"/>
          <w:szCs w:val="24"/>
          <w14:ligatures w14:val="none"/>
        </w:rPr>
        <w:t>fişelor</w:t>
      </w:r>
      <w:proofErr w:type="spellEnd"/>
      <w:r w:rsidRPr="004B2637">
        <w:rPr>
          <w:rFonts w:ascii="Times New Roman" w:eastAsia="Trebuchet MS" w:hAnsi="Times New Roman" w:cs="Times New Roman"/>
          <w:kern w:val="0"/>
          <w:sz w:val="24"/>
          <w:szCs w:val="24"/>
          <w14:ligatures w14:val="none"/>
        </w:rPr>
        <w:t xml:space="preserve"> de post </w:t>
      </w:r>
      <w:r w:rsidRPr="004B2637">
        <w:rPr>
          <w:rFonts w:ascii="Times New Roman" w:eastAsia="Trebuchet MS" w:hAnsi="Times New Roman" w:cs="Times New Roman"/>
          <w:b/>
          <w:bCs/>
          <w:kern w:val="0"/>
          <w:sz w:val="24"/>
          <w:szCs w:val="24"/>
          <w14:ligatures w14:val="none"/>
        </w:rPr>
        <w:t>în vederea asigurării coordonării profesionale</w:t>
      </w:r>
      <w:r w:rsidRPr="004B2637">
        <w:rPr>
          <w:rFonts w:ascii="Times New Roman" w:eastAsia="Trebuchet MS" w:hAnsi="Times New Roman" w:cs="Times New Roman"/>
          <w:kern w:val="0"/>
          <w:sz w:val="24"/>
          <w:szCs w:val="24"/>
          <w14:ligatures w14:val="none"/>
        </w:rPr>
        <w:t xml:space="preserve"> sau încheierea de contracte de supervizare în servicii sociale: </w:t>
      </w:r>
      <w:r w:rsidRPr="004B2637">
        <w:rPr>
          <w:rFonts w:ascii="Times New Roman" w:eastAsia="Trebuchet MS" w:hAnsi="Times New Roman" w:cs="Times New Roman"/>
          <w:kern w:val="0"/>
          <w:sz w:val="24"/>
          <w:szCs w:val="24"/>
          <w:u w:val="single"/>
          <w14:ligatures w14:val="none"/>
        </w:rPr>
        <w:t>nu este cazul</w:t>
      </w:r>
    </w:p>
    <w:p w14:paraId="5F59EA50" w14:textId="77777777" w:rsidR="00870403" w:rsidRPr="000753C2" w:rsidRDefault="00870403" w:rsidP="00870403">
      <w:pPr>
        <w:spacing w:after="0" w:line="274" w:lineRule="auto"/>
        <w:ind w:right="131"/>
        <w:rPr>
          <w:rFonts w:ascii="Times New Roman" w:eastAsia="Trebuchet MS" w:hAnsi="Times New Roman" w:cs="Times New Roman"/>
          <w:kern w:val="0"/>
          <w:sz w:val="24"/>
          <w:szCs w:val="24"/>
          <w14:ligatures w14:val="none"/>
        </w:rPr>
      </w:pPr>
      <w:r w:rsidRPr="004B2637">
        <w:rPr>
          <w:rFonts w:ascii="Times New Roman" w:eastAsia="Trebuchet MS" w:hAnsi="Times New Roman" w:cs="Times New Roman"/>
          <w:kern w:val="0"/>
          <w:sz w:val="24"/>
          <w:szCs w:val="24"/>
          <w14:ligatures w14:val="none"/>
        </w:rPr>
        <w:t xml:space="preserve"> </w:t>
      </w:r>
      <w:r w:rsidRPr="000753C2">
        <w:rPr>
          <w:rFonts w:ascii="Times New Roman" w:eastAsia="Trebuchet MS" w:hAnsi="Times New Roman" w:cs="Times New Roman"/>
          <w:kern w:val="0"/>
          <w:sz w:val="24"/>
          <w:szCs w:val="24"/>
          <w14:ligatures w14:val="none"/>
        </w:rPr>
        <w:t>a) pentru asistent social   1,    buget estimat  lei  ;</w:t>
      </w:r>
    </w:p>
    <w:p w14:paraId="177EEC16" w14:textId="77777777" w:rsidR="00870403" w:rsidRPr="000753C2" w:rsidRDefault="00870403" w:rsidP="00870403">
      <w:pPr>
        <w:spacing w:after="0" w:line="274" w:lineRule="auto"/>
        <w:ind w:right="131"/>
        <w:rPr>
          <w:rFonts w:ascii="Times New Roman" w:eastAsia="Trebuchet MS" w:hAnsi="Times New Roman" w:cs="Times New Roman"/>
          <w:kern w:val="0"/>
          <w:sz w:val="24"/>
          <w:szCs w:val="24"/>
          <w14:ligatures w14:val="none"/>
        </w:rPr>
      </w:pPr>
      <w:r w:rsidRPr="000753C2">
        <w:rPr>
          <w:rFonts w:ascii="Times New Roman" w:eastAsia="Trebuchet MS" w:hAnsi="Times New Roman" w:cs="Times New Roman"/>
          <w:kern w:val="0"/>
          <w:sz w:val="24"/>
          <w:szCs w:val="24"/>
          <w14:ligatures w14:val="none"/>
        </w:rPr>
        <w:t xml:space="preserve"> b) pentru psihologi: nr. 1,      buget estimat   lei ,   </w:t>
      </w:r>
    </w:p>
    <w:p w14:paraId="7B33C67B" w14:textId="77777777" w:rsidR="00870403" w:rsidRPr="004B2637" w:rsidRDefault="00870403" w:rsidP="00870403">
      <w:pPr>
        <w:spacing w:after="0" w:line="274" w:lineRule="auto"/>
        <w:ind w:right="131"/>
        <w:rPr>
          <w:rFonts w:ascii="Times New Roman" w:eastAsia="Trebuchet MS" w:hAnsi="Times New Roman" w:cs="Times New Roman"/>
          <w:kern w:val="0"/>
          <w:sz w:val="24"/>
          <w:szCs w:val="24"/>
          <w14:ligatures w14:val="none"/>
        </w:rPr>
      </w:pPr>
      <w:r w:rsidRPr="000753C2">
        <w:rPr>
          <w:rFonts w:ascii="Times New Roman" w:eastAsia="Trebuchet MS" w:hAnsi="Times New Roman" w:cs="Times New Roman"/>
          <w:kern w:val="0"/>
          <w:sz w:val="24"/>
          <w:szCs w:val="24"/>
          <w14:ligatures w14:val="none"/>
        </w:rPr>
        <w:t xml:space="preserve"> c) pentru supervi</w:t>
      </w:r>
      <w:r>
        <w:rPr>
          <w:rFonts w:ascii="Times New Roman" w:eastAsia="Trebuchet MS" w:hAnsi="Times New Roman" w:cs="Times New Roman"/>
          <w:kern w:val="0"/>
          <w:sz w:val="24"/>
          <w:szCs w:val="24"/>
          <w14:ligatures w14:val="none"/>
        </w:rPr>
        <w:t>z</w:t>
      </w:r>
      <w:r w:rsidRPr="000753C2">
        <w:rPr>
          <w:rFonts w:ascii="Times New Roman" w:eastAsia="Trebuchet MS" w:hAnsi="Times New Roman" w:cs="Times New Roman"/>
          <w:kern w:val="0"/>
          <w:sz w:val="24"/>
          <w:szCs w:val="24"/>
          <w14:ligatures w14:val="none"/>
        </w:rPr>
        <w:t>or  nr.  1,   buget  estimat   lei</w:t>
      </w:r>
      <w:r w:rsidRPr="004B2637">
        <w:rPr>
          <w:rFonts w:ascii="Times New Roman" w:eastAsia="Trebuchet MS" w:hAnsi="Times New Roman" w:cs="Times New Roman"/>
          <w:kern w:val="0"/>
          <w:sz w:val="24"/>
          <w:szCs w:val="24"/>
          <w14:ligatures w14:val="none"/>
        </w:rPr>
        <w:t xml:space="preserve"> </w:t>
      </w:r>
    </w:p>
    <w:p w14:paraId="0C524942" w14:textId="77777777" w:rsidR="00870403" w:rsidRPr="004B2637" w:rsidRDefault="00870403" w:rsidP="00870403">
      <w:pPr>
        <w:spacing w:after="0" w:line="274" w:lineRule="auto"/>
        <w:ind w:right="131"/>
        <w:rPr>
          <w:rFonts w:ascii="Times New Roman" w:eastAsia="Trebuchet MS" w:hAnsi="Times New Roman" w:cs="Times New Roman"/>
          <w:kern w:val="0"/>
          <w:sz w:val="24"/>
          <w:szCs w:val="24"/>
          <w14:ligatures w14:val="none"/>
        </w:rPr>
      </w:pPr>
    </w:p>
    <w:p w14:paraId="4BD12418" w14:textId="77777777" w:rsidR="00870403" w:rsidRDefault="00870403" w:rsidP="00870403">
      <w:pPr>
        <w:spacing w:after="0"/>
        <w:jc w:val="center"/>
        <w:rPr>
          <w:rFonts w:ascii="Times New Roman" w:eastAsia="Trebuchet MS" w:hAnsi="Times New Roman" w:cs="Times New Roman"/>
          <w:kern w:val="0"/>
          <w:sz w:val="24"/>
          <w:szCs w:val="24"/>
          <w:lang w:val="en-US"/>
          <w14:ligatures w14:val="none"/>
        </w:rPr>
      </w:pPr>
      <w:proofErr w:type="spellStart"/>
      <w:r w:rsidRPr="004B2637">
        <w:rPr>
          <w:rFonts w:ascii="Times New Roman" w:eastAsia="Trebuchet MS" w:hAnsi="Times New Roman" w:cs="Times New Roman"/>
          <w:kern w:val="0"/>
          <w:sz w:val="24"/>
          <w:szCs w:val="24"/>
          <w:lang w:val="en-US"/>
          <w14:ligatures w14:val="none"/>
        </w:rPr>
        <w:t>Întocmit</w:t>
      </w:r>
      <w:proofErr w:type="spellEnd"/>
      <w:r>
        <w:rPr>
          <w:rFonts w:ascii="Times New Roman" w:eastAsia="Trebuchet MS" w:hAnsi="Times New Roman" w:cs="Times New Roman"/>
          <w:kern w:val="0"/>
          <w:sz w:val="24"/>
          <w:szCs w:val="24"/>
          <w:lang w:val="en-US"/>
          <w14:ligatures w14:val="none"/>
        </w:rPr>
        <w:t xml:space="preserve"> </w:t>
      </w:r>
      <w:r w:rsidRPr="004B2637">
        <w:rPr>
          <w:rFonts w:ascii="Times New Roman" w:eastAsia="Trebuchet MS" w:hAnsi="Times New Roman" w:cs="Times New Roman"/>
          <w:kern w:val="0"/>
          <w:sz w:val="24"/>
          <w:szCs w:val="24"/>
          <w:lang w:val="en-US"/>
          <w14:ligatures w14:val="none"/>
        </w:rPr>
        <w:t>-</w:t>
      </w:r>
      <w:r>
        <w:rPr>
          <w:rFonts w:ascii="Times New Roman" w:eastAsia="Trebuchet MS" w:hAnsi="Times New Roman" w:cs="Times New Roman"/>
          <w:kern w:val="0"/>
          <w:sz w:val="24"/>
          <w:szCs w:val="24"/>
          <w:lang w:val="en-US"/>
          <w14:ligatures w14:val="none"/>
        </w:rPr>
        <w:t xml:space="preserve"> </w:t>
      </w:r>
      <w:proofErr w:type="spellStart"/>
      <w:r w:rsidRPr="004B2637">
        <w:rPr>
          <w:rFonts w:ascii="Times New Roman" w:eastAsia="Trebuchet MS" w:hAnsi="Times New Roman" w:cs="Times New Roman"/>
          <w:kern w:val="0"/>
          <w:sz w:val="24"/>
          <w:szCs w:val="24"/>
          <w:lang w:val="en-US"/>
          <w14:ligatures w14:val="none"/>
        </w:rPr>
        <w:t>consilier</w:t>
      </w:r>
      <w:proofErr w:type="spellEnd"/>
      <w:r w:rsidRPr="004B2637">
        <w:rPr>
          <w:rFonts w:ascii="Times New Roman" w:eastAsia="Trebuchet MS" w:hAnsi="Times New Roman" w:cs="Times New Roman"/>
          <w:kern w:val="0"/>
          <w:sz w:val="24"/>
          <w:szCs w:val="24"/>
          <w:lang w:val="en-US"/>
          <w14:ligatures w14:val="none"/>
        </w:rPr>
        <w:t xml:space="preserve"> superior</w:t>
      </w:r>
      <w:r>
        <w:rPr>
          <w:rFonts w:ascii="Times New Roman" w:eastAsia="Trebuchet MS" w:hAnsi="Times New Roman" w:cs="Times New Roman"/>
          <w:kern w:val="0"/>
          <w:sz w:val="24"/>
          <w:szCs w:val="24"/>
          <w:lang w:val="en-US"/>
          <w14:ligatures w14:val="none"/>
        </w:rPr>
        <w:t>,</w:t>
      </w:r>
    </w:p>
    <w:p w14:paraId="3162929F" w14:textId="77777777" w:rsidR="00870403" w:rsidRPr="004B2637" w:rsidRDefault="00870403" w:rsidP="00870403">
      <w:pPr>
        <w:spacing w:after="0"/>
        <w:jc w:val="center"/>
      </w:pPr>
      <w:r>
        <w:rPr>
          <w:rFonts w:ascii="Times New Roman" w:eastAsia="Trebuchet MS" w:hAnsi="Times New Roman" w:cs="Times New Roman"/>
          <w:kern w:val="0"/>
          <w:sz w:val="24"/>
          <w:szCs w:val="24"/>
          <w:lang w:val="en-US"/>
          <w14:ligatures w14:val="none"/>
        </w:rPr>
        <w:t xml:space="preserve">Lupșan </w:t>
      </w:r>
      <w:proofErr w:type="spellStart"/>
      <w:r>
        <w:rPr>
          <w:rFonts w:ascii="Times New Roman" w:eastAsia="Trebuchet MS" w:hAnsi="Times New Roman" w:cs="Times New Roman"/>
          <w:kern w:val="0"/>
          <w:sz w:val="24"/>
          <w:szCs w:val="24"/>
          <w:lang w:val="en-US"/>
          <w14:ligatures w14:val="none"/>
        </w:rPr>
        <w:t>Marinela</w:t>
      </w:r>
      <w:proofErr w:type="spellEnd"/>
    </w:p>
    <w:p w14:paraId="56C52F61" w14:textId="77777777" w:rsidR="003E6CEE" w:rsidRDefault="003E6CEE" w:rsidP="00F551BC">
      <w:pPr>
        <w:spacing w:after="0" w:line="240" w:lineRule="auto"/>
        <w:rPr>
          <w:rFonts w:ascii="Times New Roman" w:hAnsi="Times New Roman" w:cs="Times New Roman"/>
          <w:sz w:val="24"/>
          <w:szCs w:val="24"/>
        </w:rPr>
      </w:pPr>
    </w:p>
    <w:p w14:paraId="495D14FB" w14:textId="75150509" w:rsidR="00870403" w:rsidRDefault="00870403">
      <w:pPr>
        <w:rPr>
          <w:rFonts w:ascii="Times New Roman" w:hAnsi="Times New Roman" w:cs="Times New Roman"/>
          <w:sz w:val="24"/>
          <w:szCs w:val="24"/>
        </w:rPr>
      </w:pPr>
      <w:r>
        <w:rPr>
          <w:rFonts w:ascii="Times New Roman" w:hAnsi="Times New Roman" w:cs="Times New Roman"/>
          <w:sz w:val="24"/>
          <w:szCs w:val="24"/>
        </w:rPr>
        <w:br w:type="page"/>
      </w:r>
    </w:p>
    <w:p w14:paraId="426F24DA" w14:textId="77777777" w:rsidR="00F551BC" w:rsidRDefault="00F551BC" w:rsidP="00F551BC">
      <w:pPr>
        <w:spacing w:after="0" w:line="240" w:lineRule="auto"/>
        <w:rPr>
          <w:rFonts w:ascii="Times New Roman" w:hAnsi="Times New Roman" w:cs="Times New Roman"/>
          <w:sz w:val="24"/>
          <w:szCs w:val="24"/>
        </w:rPr>
      </w:pPr>
      <w:bookmarkStart w:id="0" w:name="_GoBack"/>
      <w:bookmarkEnd w:id="0"/>
    </w:p>
    <w:p w14:paraId="73108298" w14:textId="18F35052" w:rsidR="00F551BC" w:rsidRPr="00F551BC" w:rsidRDefault="00F551BC" w:rsidP="00F551BC">
      <w:pPr>
        <w:spacing w:after="0" w:line="240" w:lineRule="auto"/>
        <w:rPr>
          <w:rFonts w:ascii="Times New Roman" w:hAnsi="Times New Roman"/>
          <w:sz w:val="24"/>
          <w:szCs w:val="24"/>
        </w:rPr>
      </w:pPr>
      <w:r w:rsidRPr="00F551BC">
        <w:rPr>
          <w:rFonts w:ascii="Times New Roman" w:hAnsi="Times New Roman"/>
          <w:sz w:val="24"/>
          <w:szCs w:val="24"/>
        </w:rPr>
        <w:t xml:space="preserve">ROMÂNIA                                                      </w:t>
      </w:r>
    </w:p>
    <w:p w14:paraId="5B6EE5FF" w14:textId="77777777" w:rsidR="00F551BC" w:rsidRPr="00F551BC" w:rsidRDefault="00F551BC" w:rsidP="00F551BC">
      <w:pPr>
        <w:spacing w:after="0" w:line="240" w:lineRule="auto"/>
        <w:rPr>
          <w:rFonts w:ascii="Times New Roman" w:hAnsi="Times New Roman"/>
          <w:sz w:val="24"/>
          <w:szCs w:val="24"/>
        </w:rPr>
      </w:pPr>
      <w:r w:rsidRPr="00F551BC">
        <w:rPr>
          <w:rFonts w:ascii="Times New Roman" w:hAnsi="Times New Roman"/>
          <w:sz w:val="24"/>
          <w:szCs w:val="24"/>
        </w:rPr>
        <w:t>JUDEŢUL BUZAU</w:t>
      </w:r>
    </w:p>
    <w:p w14:paraId="487A4D50" w14:textId="096E175D" w:rsidR="00F551BC" w:rsidRPr="00F551BC" w:rsidRDefault="00F551BC" w:rsidP="00F551BC">
      <w:pPr>
        <w:spacing w:after="0" w:line="240" w:lineRule="auto"/>
        <w:rPr>
          <w:rFonts w:ascii="Times New Roman" w:hAnsi="Times New Roman"/>
          <w:sz w:val="24"/>
          <w:szCs w:val="24"/>
        </w:rPr>
      </w:pPr>
      <w:r w:rsidRPr="00F551BC">
        <w:rPr>
          <w:rFonts w:ascii="Times New Roman" w:hAnsi="Times New Roman"/>
          <w:sz w:val="24"/>
          <w:szCs w:val="24"/>
        </w:rPr>
        <w:t xml:space="preserve">PRIMARIA COMUNEI </w:t>
      </w:r>
      <w:r>
        <w:rPr>
          <w:rFonts w:ascii="Times New Roman" w:hAnsi="Times New Roman"/>
          <w:sz w:val="24"/>
          <w:szCs w:val="24"/>
        </w:rPr>
        <w:t>SCORȚOASA</w:t>
      </w:r>
    </w:p>
    <w:p w14:paraId="16F4E290" w14:textId="727B5E98" w:rsidR="00F551BC" w:rsidRPr="00F551BC" w:rsidRDefault="00F551BC" w:rsidP="00F551BC">
      <w:pPr>
        <w:spacing w:after="0" w:line="240" w:lineRule="auto"/>
        <w:rPr>
          <w:rFonts w:ascii="Times New Roman" w:hAnsi="Times New Roman"/>
          <w:sz w:val="24"/>
          <w:szCs w:val="24"/>
        </w:rPr>
      </w:pPr>
      <w:r w:rsidRPr="00F551BC">
        <w:rPr>
          <w:rFonts w:ascii="Times New Roman" w:hAnsi="Times New Roman"/>
          <w:sz w:val="24"/>
          <w:szCs w:val="24"/>
        </w:rPr>
        <w:t xml:space="preserve">Nr. </w:t>
      </w:r>
      <w:r w:rsidR="00B2153B">
        <w:rPr>
          <w:rFonts w:ascii="Times New Roman" w:hAnsi="Times New Roman"/>
          <w:sz w:val="24"/>
          <w:szCs w:val="24"/>
        </w:rPr>
        <w:t>69</w:t>
      </w:r>
      <w:r>
        <w:rPr>
          <w:rFonts w:ascii="Times New Roman" w:hAnsi="Times New Roman"/>
          <w:sz w:val="24"/>
          <w:szCs w:val="24"/>
        </w:rPr>
        <w:t xml:space="preserve">  </w:t>
      </w:r>
      <w:r w:rsidRPr="00F551BC">
        <w:rPr>
          <w:rFonts w:ascii="Times New Roman" w:hAnsi="Times New Roman"/>
          <w:sz w:val="24"/>
          <w:szCs w:val="24"/>
        </w:rPr>
        <w:t xml:space="preserve">/ </w:t>
      </w:r>
      <w:r w:rsidR="00B2153B">
        <w:rPr>
          <w:rFonts w:ascii="Times New Roman" w:hAnsi="Times New Roman"/>
          <w:sz w:val="24"/>
          <w:szCs w:val="24"/>
        </w:rPr>
        <w:t>09.02</w:t>
      </w:r>
      <w:r>
        <w:rPr>
          <w:rFonts w:ascii="Times New Roman" w:hAnsi="Times New Roman"/>
          <w:sz w:val="24"/>
          <w:szCs w:val="24"/>
        </w:rPr>
        <w:t>.</w:t>
      </w:r>
      <w:r w:rsidRPr="00F551BC">
        <w:rPr>
          <w:rFonts w:ascii="Times New Roman" w:hAnsi="Times New Roman"/>
          <w:sz w:val="24"/>
          <w:szCs w:val="24"/>
        </w:rPr>
        <w:t>202</w:t>
      </w:r>
      <w:r>
        <w:rPr>
          <w:rFonts w:ascii="Times New Roman" w:hAnsi="Times New Roman"/>
          <w:sz w:val="24"/>
          <w:szCs w:val="24"/>
        </w:rPr>
        <w:t>6</w:t>
      </w:r>
    </w:p>
    <w:p w14:paraId="4BA46263" w14:textId="77777777" w:rsidR="00F551BC" w:rsidRDefault="00F551BC" w:rsidP="00F551BC">
      <w:pPr>
        <w:spacing w:line="240" w:lineRule="auto"/>
        <w:jc w:val="center"/>
        <w:rPr>
          <w:rFonts w:ascii="Times New Roman" w:hAnsi="Times New Roman"/>
          <w:sz w:val="24"/>
          <w:szCs w:val="24"/>
        </w:rPr>
      </w:pPr>
    </w:p>
    <w:p w14:paraId="35EA7E21" w14:textId="77777777" w:rsidR="003E6CEE" w:rsidRDefault="003E6CEE" w:rsidP="00F551BC">
      <w:pPr>
        <w:spacing w:line="240" w:lineRule="auto"/>
        <w:jc w:val="center"/>
        <w:rPr>
          <w:rFonts w:ascii="Times New Roman" w:hAnsi="Times New Roman"/>
          <w:sz w:val="24"/>
          <w:szCs w:val="24"/>
        </w:rPr>
      </w:pPr>
    </w:p>
    <w:p w14:paraId="0C275556" w14:textId="77777777" w:rsidR="003E6CEE" w:rsidRDefault="003E6CEE" w:rsidP="00F551BC">
      <w:pPr>
        <w:spacing w:line="240" w:lineRule="auto"/>
        <w:jc w:val="center"/>
        <w:rPr>
          <w:rFonts w:ascii="Times New Roman" w:hAnsi="Times New Roman"/>
          <w:sz w:val="24"/>
          <w:szCs w:val="24"/>
        </w:rPr>
      </w:pPr>
    </w:p>
    <w:p w14:paraId="3FBC5B1E" w14:textId="77777777" w:rsidR="003E6CEE" w:rsidRPr="00F551BC" w:rsidRDefault="003E6CEE" w:rsidP="00F551BC">
      <w:pPr>
        <w:spacing w:line="240" w:lineRule="auto"/>
        <w:jc w:val="center"/>
        <w:rPr>
          <w:rFonts w:ascii="Times New Roman" w:hAnsi="Times New Roman"/>
          <w:sz w:val="24"/>
          <w:szCs w:val="24"/>
        </w:rPr>
      </w:pPr>
    </w:p>
    <w:p w14:paraId="7C5F5304" w14:textId="77777777" w:rsidR="00F551BC" w:rsidRPr="00F551BC" w:rsidRDefault="00F551BC" w:rsidP="003E6CEE">
      <w:pPr>
        <w:spacing w:after="0" w:line="240" w:lineRule="auto"/>
        <w:jc w:val="center"/>
        <w:rPr>
          <w:rFonts w:ascii="Times New Roman" w:hAnsi="Times New Roman"/>
          <w:sz w:val="24"/>
          <w:szCs w:val="24"/>
        </w:rPr>
      </w:pPr>
      <w:r w:rsidRPr="00F551BC">
        <w:rPr>
          <w:rFonts w:ascii="Times New Roman" w:hAnsi="Times New Roman"/>
          <w:sz w:val="24"/>
          <w:szCs w:val="24"/>
        </w:rPr>
        <w:t>RAPORT DE SPECIALITATE</w:t>
      </w:r>
    </w:p>
    <w:p w14:paraId="490EAE76" w14:textId="77777777" w:rsidR="003E6CEE" w:rsidRDefault="00F551BC" w:rsidP="003E6CEE">
      <w:pPr>
        <w:spacing w:after="0" w:line="240" w:lineRule="auto"/>
        <w:jc w:val="center"/>
        <w:rPr>
          <w:rFonts w:ascii="Times New Roman" w:eastAsia="Times New Roman" w:hAnsi="Times New Roman" w:cs="Times New Roman"/>
          <w:kern w:val="0"/>
          <w:sz w:val="24"/>
          <w:szCs w:val="24"/>
          <w:lang w:eastAsia="ro-RO"/>
          <w14:ligatures w14:val="none"/>
        </w:rPr>
      </w:pPr>
      <w:r w:rsidRPr="003E6CEE">
        <w:rPr>
          <w:rFonts w:ascii="Times New Roman" w:hAnsi="Times New Roman"/>
          <w:sz w:val="24"/>
          <w:szCs w:val="24"/>
        </w:rPr>
        <w:t xml:space="preserve">la Proiectul de Hotărâre </w:t>
      </w:r>
      <w:r w:rsidR="003E6CEE" w:rsidRPr="003E6CEE">
        <w:rPr>
          <w:rFonts w:ascii="Times New Roman" w:eastAsia="Times New Roman" w:hAnsi="Times New Roman" w:cs="Times New Roman"/>
          <w:kern w:val="0"/>
          <w:sz w:val="24"/>
          <w:szCs w:val="24"/>
          <w:lang w:eastAsia="ro-RO"/>
          <w14:ligatures w14:val="none"/>
        </w:rPr>
        <w:t>privind aprobarea Planului anual de acţiune privind</w:t>
      </w:r>
    </w:p>
    <w:p w14:paraId="610FEB52" w14:textId="198C7E3E" w:rsidR="003E6CEE" w:rsidRPr="003E6CEE" w:rsidRDefault="003E6CEE" w:rsidP="003E6CEE">
      <w:pPr>
        <w:spacing w:after="0" w:line="240" w:lineRule="auto"/>
        <w:jc w:val="center"/>
        <w:rPr>
          <w:rFonts w:ascii="Times New Roman" w:eastAsia="Times New Roman" w:hAnsi="Times New Roman" w:cs="Times New Roman"/>
          <w:kern w:val="0"/>
          <w:sz w:val="24"/>
          <w:szCs w:val="24"/>
          <w:lang w:eastAsia="ro-RO"/>
          <w14:ligatures w14:val="none"/>
        </w:rPr>
      </w:pPr>
      <w:r w:rsidRPr="003E6CEE">
        <w:rPr>
          <w:rFonts w:ascii="Times New Roman" w:eastAsia="Times New Roman" w:hAnsi="Times New Roman" w:cs="Times New Roman"/>
          <w:kern w:val="0"/>
          <w:sz w:val="24"/>
          <w:szCs w:val="24"/>
          <w:lang w:eastAsia="ro-RO"/>
          <w14:ligatures w14:val="none"/>
        </w:rPr>
        <w:t xml:space="preserve">serviciile sociale acordate la nivelul comunei </w:t>
      </w:r>
      <w:r>
        <w:rPr>
          <w:rFonts w:ascii="Times New Roman" w:eastAsia="Times New Roman" w:hAnsi="Times New Roman" w:cs="Times New Roman"/>
          <w:kern w:val="0"/>
          <w:sz w:val="24"/>
          <w:szCs w:val="24"/>
          <w:lang w:eastAsia="ro-RO"/>
          <w14:ligatures w14:val="none"/>
        </w:rPr>
        <w:t>Scorțoasa</w:t>
      </w:r>
      <w:r w:rsidRPr="003E6CEE">
        <w:rPr>
          <w:rFonts w:ascii="Times New Roman" w:eastAsia="Times New Roman" w:hAnsi="Times New Roman" w:cs="Times New Roman"/>
          <w:kern w:val="0"/>
          <w:sz w:val="24"/>
          <w:szCs w:val="24"/>
          <w:lang w:eastAsia="ro-RO"/>
          <w14:ligatures w14:val="none"/>
        </w:rPr>
        <w:t>, județul Buzău, pentru anul 2026</w:t>
      </w:r>
    </w:p>
    <w:p w14:paraId="7EC6CEFC" w14:textId="77777777" w:rsidR="003E6CEE" w:rsidRPr="003E6CEE" w:rsidRDefault="003E6CEE" w:rsidP="003E6CEE">
      <w:pPr>
        <w:spacing w:line="240" w:lineRule="auto"/>
        <w:jc w:val="center"/>
        <w:rPr>
          <w:rFonts w:ascii="Times New Roman" w:eastAsia="Times New Roman" w:hAnsi="Times New Roman" w:cs="Times New Roman"/>
          <w:b/>
          <w:kern w:val="0"/>
          <w:sz w:val="24"/>
          <w:szCs w:val="24"/>
          <w:lang w:eastAsia="ro-RO"/>
          <w14:ligatures w14:val="none"/>
        </w:rPr>
      </w:pPr>
    </w:p>
    <w:p w14:paraId="2BFFA092" w14:textId="644C283A" w:rsidR="003E6CEE" w:rsidRPr="003E6CEE" w:rsidRDefault="003E6CEE" w:rsidP="003E6CEE">
      <w:pPr>
        <w:spacing w:after="0" w:line="240" w:lineRule="auto"/>
        <w:ind w:firstLine="720"/>
        <w:jc w:val="both"/>
        <w:rPr>
          <w:rFonts w:ascii="Times New Roman" w:eastAsia="Calibri" w:hAnsi="Times New Roman" w:cs="Times New Roman"/>
          <w:kern w:val="0"/>
          <w:sz w:val="24"/>
          <w:szCs w:val="24"/>
          <w14:ligatures w14:val="none"/>
        </w:rPr>
      </w:pPr>
      <w:r w:rsidRPr="003E6CEE">
        <w:rPr>
          <w:rFonts w:ascii="Times New Roman" w:eastAsia="Calibri" w:hAnsi="Times New Roman" w:cs="Times New Roman"/>
          <w:kern w:val="0"/>
          <w:sz w:val="24"/>
          <w:szCs w:val="24"/>
          <w14:ligatures w14:val="none"/>
        </w:rPr>
        <w:t xml:space="preserve">În conformitate cu prevederile art. 5 din Anexa nr.3 la Hotărârea de Guvern nr.797/2017 - Planul anual de acţiune prevăzut la art. 3 alin. (2) lit. b) se elaborează înainte de fundamentarea proiectului de buget pentru anul următor, în conformitate cu strategia de dezvoltare serviciilor sociale proprie, precum </w:t>
      </w:r>
      <w:proofErr w:type="spellStart"/>
      <w:r w:rsidRPr="003E6CEE">
        <w:rPr>
          <w:rFonts w:ascii="Times New Roman" w:eastAsia="Calibri" w:hAnsi="Times New Roman" w:cs="Times New Roman"/>
          <w:kern w:val="0"/>
          <w:sz w:val="24"/>
          <w:szCs w:val="24"/>
          <w14:ligatures w14:val="none"/>
        </w:rPr>
        <w:t>şi</w:t>
      </w:r>
      <w:proofErr w:type="spellEnd"/>
      <w:r w:rsidRPr="003E6CEE">
        <w:rPr>
          <w:rFonts w:ascii="Times New Roman" w:eastAsia="Calibri" w:hAnsi="Times New Roman" w:cs="Times New Roman"/>
          <w:kern w:val="0"/>
          <w:sz w:val="24"/>
          <w:szCs w:val="24"/>
          <w14:ligatures w14:val="none"/>
        </w:rPr>
        <w:t xml:space="preserve"> cu cea a județului de care aparține unitatea administrativ - teritorială, </w:t>
      </w:r>
      <w:proofErr w:type="spellStart"/>
      <w:r w:rsidRPr="003E6CEE">
        <w:rPr>
          <w:rFonts w:ascii="Times New Roman" w:eastAsia="Calibri" w:hAnsi="Times New Roman" w:cs="Times New Roman"/>
          <w:kern w:val="0"/>
          <w:sz w:val="24"/>
          <w:szCs w:val="24"/>
          <w14:ligatures w14:val="none"/>
        </w:rPr>
        <w:t>şi</w:t>
      </w:r>
      <w:proofErr w:type="spellEnd"/>
      <w:r w:rsidRPr="003E6CEE">
        <w:rPr>
          <w:rFonts w:ascii="Times New Roman" w:eastAsia="Calibri" w:hAnsi="Times New Roman" w:cs="Times New Roman"/>
          <w:kern w:val="0"/>
          <w:sz w:val="24"/>
          <w:szCs w:val="24"/>
          <w14:ligatures w14:val="none"/>
        </w:rPr>
        <w:t xml:space="preserve"> cuprinde date detaliate privind numărul </w:t>
      </w:r>
      <w:proofErr w:type="spellStart"/>
      <w:r w:rsidRPr="003E6CEE">
        <w:rPr>
          <w:rFonts w:ascii="Times New Roman" w:eastAsia="Calibri" w:hAnsi="Times New Roman" w:cs="Times New Roman"/>
          <w:kern w:val="0"/>
          <w:sz w:val="24"/>
          <w:szCs w:val="24"/>
          <w14:ligatures w14:val="none"/>
        </w:rPr>
        <w:t>şi</w:t>
      </w:r>
      <w:proofErr w:type="spellEnd"/>
      <w:r w:rsidRPr="003E6CEE">
        <w:rPr>
          <w:rFonts w:ascii="Times New Roman" w:eastAsia="Calibri" w:hAnsi="Times New Roman" w:cs="Times New Roman"/>
          <w:kern w:val="0"/>
          <w:sz w:val="24"/>
          <w:szCs w:val="24"/>
          <w14:ligatures w14:val="none"/>
        </w:rPr>
        <w:t xml:space="preserve"> categoriile de beneficiari, serviciile sociale existente, serviciile sociale propuse pentru a fi înființate, programul de contractare </w:t>
      </w:r>
      <w:proofErr w:type="spellStart"/>
      <w:r w:rsidRPr="003E6CEE">
        <w:rPr>
          <w:rFonts w:ascii="Times New Roman" w:eastAsia="Calibri" w:hAnsi="Times New Roman" w:cs="Times New Roman"/>
          <w:kern w:val="0"/>
          <w:sz w:val="24"/>
          <w:szCs w:val="24"/>
          <w14:ligatures w14:val="none"/>
        </w:rPr>
        <w:t>şi</w:t>
      </w:r>
      <w:proofErr w:type="spellEnd"/>
      <w:r w:rsidRPr="003E6CEE">
        <w:rPr>
          <w:rFonts w:ascii="Times New Roman" w:eastAsia="Calibri" w:hAnsi="Times New Roman" w:cs="Times New Roman"/>
          <w:kern w:val="0"/>
          <w:sz w:val="24"/>
          <w:szCs w:val="24"/>
          <w14:ligatures w14:val="none"/>
        </w:rPr>
        <w:t xml:space="preserve"> programul de subvenționare a serviciilor din fonduri publice, derulate cu respectarea legislației în domeniul ajutorului de stat, bugetul estimat </w:t>
      </w:r>
      <w:proofErr w:type="spellStart"/>
      <w:r w:rsidRPr="003E6CEE">
        <w:rPr>
          <w:rFonts w:ascii="Times New Roman" w:eastAsia="Calibri" w:hAnsi="Times New Roman" w:cs="Times New Roman"/>
          <w:kern w:val="0"/>
          <w:sz w:val="24"/>
          <w:szCs w:val="24"/>
          <w14:ligatures w14:val="none"/>
        </w:rPr>
        <w:t>şi</w:t>
      </w:r>
      <w:proofErr w:type="spellEnd"/>
      <w:r w:rsidRPr="003E6CEE">
        <w:rPr>
          <w:rFonts w:ascii="Times New Roman" w:eastAsia="Calibri" w:hAnsi="Times New Roman" w:cs="Times New Roman"/>
          <w:kern w:val="0"/>
          <w:sz w:val="24"/>
          <w:szCs w:val="24"/>
          <w14:ligatures w14:val="none"/>
        </w:rPr>
        <w:t xml:space="preserve"> sursele de finanțare.</w:t>
      </w:r>
    </w:p>
    <w:p w14:paraId="08BFC0CF" w14:textId="69D0A39D" w:rsidR="003E6CEE" w:rsidRPr="003E6CEE" w:rsidRDefault="003E6CEE" w:rsidP="003E6CEE">
      <w:pPr>
        <w:spacing w:after="0" w:line="240" w:lineRule="auto"/>
        <w:ind w:firstLine="720"/>
        <w:jc w:val="both"/>
        <w:rPr>
          <w:rFonts w:ascii="Times New Roman" w:eastAsia="Calibri" w:hAnsi="Times New Roman" w:cs="Times New Roman"/>
          <w:kern w:val="0"/>
          <w:sz w:val="24"/>
          <w:szCs w:val="24"/>
          <w14:ligatures w14:val="none"/>
        </w:rPr>
      </w:pPr>
      <w:r w:rsidRPr="003E6CEE">
        <w:rPr>
          <w:rFonts w:ascii="Times New Roman" w:eastAsia="Calibri" w:hAnsi="Times New Roman" w:cs="Times New Roman"/>
          <w:kern w:val="0"/>
          <w:sz w:val="24"/>
          <w:szCs w:val="24"/>
          <w14:ligatures w14:val="none"/>
        </w:rPr>
        <w:t xml:space="preserve">Planul anual de acţiune cuprinde măsuri specifice de îmbunătățire a sistemului de asistență socială, date detaliate privind numărul </w:t>
      </w:r>
      <w:proofErr w:type="spellStart"/>
      <w:r w:rsidRPr="003E6CEE">
        <w:rPr>
          <w:rFonts w:ascii="Times New Roman" w:eastAsia="Calibri" w:hAnsi="Times New Roman" w:cs="Times New Roman"/>
          <w:kern w:val="0"/>
          <w:sz w:val="24"/>
          <w:szCs w:val="24"/>
          <w14:ligatures w14:val="none"/>
        </w:rPr>
        <w:t>şi</w:t>
      </w:r>
      <w:proofErr w:type="spellEnd"/>
      <w:r w:rsidRPr="003E6CEE">
        <w:rPr>
          <w:rFonts w:ascii="Times New Roman" w:eastAsia="Calibri" w:hAnsi="Times New Roman" w:cs="Times New Roman"/>
          <w:kern w:val="0"/>
          <w:sz w:val="24"/>
          <w:szCs w:val="24"/>
          <w14:ligatures w14:val="none"/>
        </w:rPr>
        <w:t xml:space="preserve"> categoriile de beneficiari, serviciile sociale existente, serviciile sociale propuse a fi înființate, programul de subvenționare, bugetul estimat </w:t>
      </w:r>
      <w:proofErr w:type="spellStart"/>
      <w:r w:rsidRPr="003E6CEE">
        <w:rPr>
          <w:rFonts w:ascii="Times New Roman" w:eastAsia="Calibri" w:hAnsi="Times New Roman" w:cs="Times New Roman"/>
          <w:kern w:val="0"/>
          <w:sz w:val="24"/>
          <w:szCs w:val="24"/>
          <w14:ligatures w14:val="none"/>
        </w:rPr>
        <w:t>şi</w:t>
      </w:r>
      <w:proofErr w:type="spellEnd"/>
      <w:r w:rsidRPr="003E6CEE">
        <w:rPr>
          <w:rFonts w:ascii="Times New Roman" w:eastAsia="Calibri" w:hAnsi="Times New Roman" w:cs="Times New Roman"/>
          <w:kern w:val="0"/>
          <w:sz w:val="24"/>
          <w:szCs w:val="24"/>
          <w14:ligatures w14:val="none"/>
        </w:rPr>
        <w:t xml:space="preserve"> sursele de finanțare, propuneri elaborate de serviciul public de asistență socială reprezentând transpunerea în obiective a tuturor factorilor analizați în procesul de realizare </w:t>
      </w:r>
      <w:proofErr w:type="spellStart"/>
      <w:r w:rsidRPr="003E6CEE">
        <w:rPr>
          <w:rFonts w:ascii="Times New Roman" w:eastAsia="Calibri" w:hAnsi="Times New Roman" w:cs="Times New Roman"/>
          <w:kern w:val="0"/>
          <w:sz w:val="24"/>
          <w:szCs w:val="24"/>
          <w14:ligatures w14:val="none"/>
        </w:rPr>
        <w:t>şi</w:t>
      </w:r>
      <w:proofErr w:type="spellEnd"/>
      <w:r w:rsidRPr="003E6CEE">
        <w:rPr>
          <w:rFonts w:ascii="Times New Roman" w:eastAsia="Calibri" w:hAnsi="Times New Roman" w:cs="Times New Roman"/>
          <w:kern w:val="0"/>
          <w:sz w:val="24"/>
          <w:szCs w:val="24"/>
          <w14:ligatures w14:val="none"/>
        </w:rPr>
        <w:t xml:space="preserve"> dezvoltare a unui sistem de asistență socială coerent nevoilor locale ale comunei </w:t>
      </w:r>
      <w:r>
        <w:rPr>
          <w:rFonts w:ascii="Times New Roman" w:eastAsia="Calibri" w:hAnsi="Times New Roman" w:cs="Times New Roman"/>
          <w:kern w:val="0"/>
          <w:sz w:val="24"/>
          <w:szCs w:val="24"/>
          <w14:ligatures w14:val="none"/>
        </w:rPr>
        <w:t>Scorțoasa</w:t>
      </w:r>
      <w:r w:rsidRPr="003E6CEE">
        <w:rPr>
          <w:rFonts w:ascii="Times New Roman" w:eastAsia="Calibri" w:hAnsi="Times New Roman" w:cs="Times New Roman"/>
          <w:kern w:val="0"/>
          <w:sz w:val="24"/>
          <w:szCs w:val="24"/>
          <w14:ligatures w14:val="none"/>
        </w:rPr>
        <w:t>.</w:t>
      </w:r>
    </w:p>
    <w:p w14:paraId="3F54686A" w14:textId="5BE476E2" w:rsidR="003E6CEE" w:rsidRPr="003E6CEE" w:rsidRDefault="003E6CEE" w:rsidP="003E6CEE">
      <w:pPr>
        <w:spacing w:after="0" w:line="240" w:lineRule="auto"/>
        <w:ind w:firstLine="720"/>
        <w:jc w:val="both"/>
        <w:rPr>
          <w:rFonts w:ascii="Times New Roman" w:eastAsia="Calibri" w:hAnsi="Times New Roman" w:cs="Times New Roman"/>
          <w:kern w:val="0"/>
          <w:sz w:val="24"/>
          <w:szCs w:val="24"/>
          <w14:ligatures w14:val="none"/>
        </w:rPr>
      </w:pPr>
      <w:r w:rsidRPr="003E6CEE">
        <w:rPr>
          <w:rFonts w:ascii="Times New Roman" w:eastAsia="Calibri" w:hAnsi="Times New Roman" w:cs="Times New Roman"/>
          <w:kern w:val="0"/>
          <w:sz w:val="24"/>
          <w:szCs w:val="24"/>
          <w14:ligatures w14:val="none"/>
        </w:rPr>
        <w:t xml:space="preserve">Luând în considerare responsabilitățile legale ce revin autorităților publice locale cu privire la aplicarea politicilor sociale în domeniul protecției copilului, familiei, persoanelor vârstnice, persoane cu dizabilități, precum </w:t>
      </w:r>
      <w:proofErr w:type="spellStart"/>
      <w:r w:rsidRPr="003E6CEE">
        <w:rPr>
          <w:rFonts w:ascii="Times New Roman" w:eastAsia="Calibri" w:hAnsi="Times New Roman" w:cs="Times New Roman"/>
          <w:kern w:val="0"/>
          <w:sz w:val="24"/>
          <w:szCs w:val="24"/>
          <w14:ligatures w14:val="none"/>
        </w:rPr>
        <w:t>şi</w:t>
      </w:r>
      <w:proofErr w:type="spellEnd"/>
      <w:r w:rsidRPr="003E6CEE">
        <w:rPr>
          <w:rFonts w:ascii="Times New Roman" w:eastAsia="Calibri" w:hAnsi="Times New Roman" w:cs="Times New Roman"/>
          <w:kern w:val="0"/>
          <w:sz w:val="24"/>
          <w:szCs w:val="24"/>
          <w14:ligatures w14:val="none"/>
        </w:rPr>
        <w:t xml:space="preserve"> a altor persoane, grupuri sau comunități aflate în nevoie socială, </w:t>
      </w:r>
    </w:p>
    <w:p w14:paraId="24369296" w14:textId="77777777" w:rsidR="003E6CEE" w:rsidRPr="003E6CEE" w:rsidRDefault="003E6CEE" w:rsidP="003E6CEE">
      <w:pPr>
        <w:spacing w:after="0" w:line="240" w:lineRule="auto"/>
        <w:ind w:firstLine="720"/>
        <w:jc w:val="both"/>
        <w:rPr>
          <w:rFonts w:ascii="Times New Roman" w:eastAsia="Calibri" w:hAnsi="Times New Roman" w:cs="Times New Roman"/>
          <w:kern w:val="0"/>
          <w:sz w:val="24"/>
          <w:szCs w:val="24"/>
          <w14:ligatures w14:val="none"/>
        </w:rPr>
      </w:pPr>
      <w:r w:rsidRPr="003E6CEE">
        <w:rPr>
          <w:rFonts w:ascii="Times New Roman" w:eastAsia="Calibri" w:hAnsi="Times New Roman" w:cs="Times New Roman"/>
          <w:kern w:val="0"/>
          <w:sz w:val="24"/>
          <w:szCs w:val="24"/>
          <w14:ligatures w14:val="none"/>
        </w:rPr>
        <w:t>Propun :</w:t>
      </w:r>
    </w:p>
    <w:p w14:paraId="5CA2436E" w14:textId="43DC8973" w:rsidR="003E6CEE" w:rsidRPr="003E6CEE" w:rsidRDefault="003E6CEE" w:rsidP="003E6CEE">
      <w:pPr>
        <w:numPr>
          <w:ilvl w:val="0"/>
          <w:numId w:val="2"/>
        </w:numPr>
        <w:spacing w:after="0" w:line="240" w:lineRule="auto"/>
        <w:ind w:left="90" w:firstLine="270"/>
        <w:jc w:val="both"/>
        <w:rPr>
          <w:rFonts w:ascii="Times New Roman" w:eastAsia="Calibri" w:hAnsi="Times New Roman" w:cs="Times New Roman"/>
          <w:kern w:val="0"/>
          <w:sz w:val="24"/>
          <w:szCs w:val="24"/>
          <w14:ligatures w14:val="none"/>
        </w:rPr>
      </w:pPr>
      <w:r w:rsidRPr="003E6CEE">
        <w:rPr>
          <w:rFonts w:ascii="Times New Roman" w:eastAsia="Calibri" w:hAnsi="Times New Roman" w:cs="Times New Roman"/>
          <w:kern w:val="0"/>
          <w:sz w:val="24"/>
          <w:szCs w:val="24"/>
          <w14:ligatures w14:val="none"/>
        </w:rPr>
        <w:t xml:space="preserve">Aprobarea, prin hotărâre </w:t>
      </w:r>
      <w:r>
        <w:rPr>
          <w:rFonts w:ascii="Times New Roman" w:eastAsia="Calibri" w:hAnsi="Times New Roman" w:cs="Times New Roman"/>
          <w:kern w:val="0"/>
          <w:sz w:val="24"/>
          <w:szCs w:val="24"/>
          <w14:ligatures w14:val="none"/>
        </w:rPr>
        <w:t>de consiliu</w:t>
      </w:r>
      <w:r w:rsidRPr="003E6CEE">
        <w:rPr>
          <w:rFonts w:ascii="Times New Roman" w:eastAsia="Calibri" w:hAnsi="Times New Roman" w:cs="Times New Roman"/>
          <w:kern w:val="0"/>
          <w:sz w:val="24"/>
          <w:szCs w:val="24"/>
          <w14:ligatures w14:val="none"/>
        </w:rPr>
        <w:t xml:space="preserve">, Planului anual de acţiune privind serviciile sociale acordate la nivelul comunei </w:t>
      </w:r>
      <w:r>
        <w:rPr>
          <w:rFonts w:ascii="Times New Roman" w:eastAsia="Calibri" w:hAnsi="Times New Roman" w:cs="Times New Roman"/>
          <w:kern w:val="0"/>
          <w:sz w:val="24"/>
          <w:szCs w:val="24"/>
          <w14:ligatures w14:val="none"/>
        </w:rPr>
        <w:t xml:space="preserve">Scorțoasa </w:t>
      </w:r>
      <w:r w:rsidRPr="003E6CEE">
        <w:rPr>
          <w:rFonts w:ascii="Times New Roman" w:eastAsia="Calibri" w:hAnsi="Times New Roman" w:cs="Times New Roman"/>
          <w:kern w:val="0"/>
          <w:sz w:val="24"/>
          <w:szCs w:val="24"/>
          <w14:ligatures w14:val="none"/>
        </w:rPr>
        <w:t>pentru  anul 2026.</w:t>
      </w:r>
    </w:p>
    <w:p w14:paraId="5801C2FA" w14:textId="77777777" w:rsidR="003E6CEE" w:rsidRPr="003E6CEE" w:rsidRDefault="003E6CEE" w:rsidP="003E6CEE">
      <w:pPr>
        <w:spacing w:after="0" w:line="240" w:lineRule="auto"/>
        <w:jc w:val="both"/>
        <w:rPr>
          <w:rFonts w:ascii="Times New Roman" w:eastAsia="Calibri" w:hAnsi="Times New Roman" w:cs="Times New Roman"/>
          <w:kern w:val="0"/>
          <w:sz w:val="24"/>
          <w:szCs w:val="24"/>
          <w14:ligatures w14:val="none"/>
        </w:rPr>
      </w:pPr>
    </w:p>
    <w:p w14:paraId="5A98191E" w14:textId="56A1DFDD" w:rsidR="00F551BC" w:rsidRPr="003E6CEE" w:rsidRDefault="00F551BC" w:rsidP="003E6CEE">
      <w:pPr>
        <w:spacing w:after="0" w:line="240" w:lineRule="auto"/>
        <w:jc w:val="center"/>
        <w:rPr>
          <w:rFonts w:ascii="Times New Roman" w:hAnsi="Times New Roman"/>
          <w:sz w:val="24"/>
          <w:szCs w:val="24"/>
        </w:rPr>
      </w:pPr>
    </w:p>
    <w:p w14:paraId="18086F63" w14:textId="08A2B831" w:rsidR="00F551BC" w:rsidRPr="003E6CEE" w:rsidRDefault="00F551BC" w:rsidP="00F551BC">
      <w:pPr>
        <w:pStyle w:val="NoSpacing"/>
        <w:jc w:val="center"/>
        <w:rPr>
          <w:rFonts w:ascii="Times New Roman" w:hAnsi="Times New Roman"/>
          <w:sz w:val="24"/>
          <w:szCs w:val="24"/>
          <w:lang w:val="ro-RO"/>
        </w:rPr>
      </w:pPr>
      <w:r w:rsidRPr="003E6CEE">
        <w:rPr>
          <w:rFonts w:ascii="Times New Roman" w:hAnsi="Times New Roman"/>
          <w:sz w:val="24"/>
          <w:szCs w:val="24"/>
          <w:lang w:val="ro-RO"/>
        </w:rPr>
        <w:t>Compartiment Asistență Socială,</w:t>
      </w:r>
    </w:p>
    <w:p w14:paraId="16A5FA7D" w14:textId="014378E8" w:rsidR="00F551BC" w:rsidRPr="003E6CEE" w:rsidRDefault="00F551BC" w:rsidP="00F551BC">
      <w:pPr>
        <w:pStyle w:val="NoSpacing"/>
        <w:jc w:val="center"/>
        <w:rPr>
          <w:rFonts w:ascii="Times New Roman" w:hAnsi="Times New Roman"/>
          <w:sz w:val="24"/>
          <w:szCs w:val="24"/>
          <w:lang w:val="ro-RO"/>
        </w:rPr>
      </w:pPr>
      <w:r w:rsidRPr="003E6CEE">
        <w:rPr>
          <w:rFonts w:ascii="Times New Roman" w:hAnsi="Times New Roman"/>
          <w:sz w:val="24"/>
          <w:szCs w:val="24"/>
          <w:lang w:val="ro-RO"/>
        </w:rPr>
        <w:t>Consilier Lupșan Marinela</w:t>
      </w:r>
    </w:p>
    <w:p w14:paraId="788758DC" w14:textId="77777777" w:rsidR="00F551BC" w:rsidRPr="00F551BC" w:rsidRDefault="00F551BC" w:rsidP="00F551BC">
      <w:pPr>
        <w:rPr>
          <w:sz w:val="24"/>
          <w:szCs w:val="24"/>
        </w:rPr>
      </w:pPr>
    </w:p>
    <w:p w14:paraId="419A17FD" w14:textId="7B68ECC0" w:rsidR="00F551BC" w:rsidRPr="00F551BC" w:rsidRDefault="00F551BC" w:rsidP="00F551BC">
      <w:pPr>
        <w:tabs>
          <w:tab w:val="left" w:pos="2745"/>
        </w:tabs>
        <w:rPr>
          <w:rFonts w:ascii="Times New Roman" w:hAnsi="Times New Roman" w:cs="Times New Roman"/>
          <w:sz w:val="24"/>
          <w:szCs w:val="24"/>
        </w:rPr>
      </w:pPr>
    </w:p>
    <w:sectPr w:rsidR="00F551BC" w:rsidRPr="00F551BC" w:rsidSect="00DA3B2B">
      <w:pgSz w:w="12240" w:h="15840"/>
      <w:pgMar w:top="1276" w:right="90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lvl w:ilvl="0">
      <w:start w:val="1"/>
      <w:numFmt w:val="upp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9"/>
    <w:multiLevelType w:val="multilevel"/>
    <w:tmpl w:val="00000009"/>
    <w:lvl w:ilvl="0">
      <w:start w:val="1"/>
      <w:numFmt w:val="decimal"/>
      <w:lvlText w:val="%1."/>
      <w:lvlJc w:val="left"/>
      <w:rPr>
        <w:rFonts w:hint="default"/>
        <w:b/>
        <w:bCs/>
      </w:rPr>
    </w:lvl>
    <w:lvl w:ilvl="1">
      <w:start w:val="1"/>
      <w:numFmt w:val="lowerLetter"/>
      <w:lvlText w:val="%2."/>
      <w:lvlJc w:val="left"/>
    </w:lvl>
    <w:lvl w:ilvl="2">
      <w:start w:val="1"/>
      <w:numFmt w:val="lowerRoman"/>
      <w:lvlText w:val="%3."/>
      <w:lvlJc w:val="left"/>
      <w:pPr>
        <w:ind w:left="-131"/>
      </w:pPr>
      <w:rPr>
        <w:rFonts w:hint="default"/>
        <w:b/>
        <w:bCs/>
      </w:rPr>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000000C"/>
    <w:multiLevelType w:val="multilevel"/>
    <w:tmpl w:val="0000000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11"/>
    <w:multiLevelType w:val="multilevel"/>
    <w:tmpl w:val="00000011"/>
    <w:lvl w:ilvl="0">
      <w:start w:val="4"/>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0ED201B5"/>
    <w:multiLevelType w:val="singleLevel"/>
    <w:tmpl w:val="0ED201B5"/>
    <w:lvl w:ilvl="0">
      <w:start w:val="1"/>
      <w:numFmt w:val="lowerLetter"/>
      <w:suff w:val="space"/>
      <w:lvlText w:val="%1)"/>
      <w:lvlJc w:val="left"/>
      <w:pPr>
        <w:ind w:left="480"/>
      </w:pPr>
      <w:rPr>
        <w:rFonts w:ascii="Times New Roman" w:hAnsi="Times New Roman" w:cs="Times New Roman" w:hint="default"/>
        <w:b/>
        <w:bCs/>
      </w:rPr>
    </w:lvl>
  </w:abstractNum>
  <w:abstractNum w:abstractNumId="5" w15:restartNumberingAfterBreak="0">
    <w:nsid w:val="13BD707E"/>
    <w:multiLevelType w:val="hybridMultilevel"/>
    <w:tmpl w:val="9C2CF04A"/>
    <w:lvl w:ilvl="0" w:tplc="3392F646">
      <w:start w:val="1"/>
      <w:numFmt w:val="decimal"/>
      <w:lvlText w:val="(%1)"/>
      <w:lvlJc w:val="left"/>
      <w:pPr>
        <w:ind w:left="1215" w:hanging="49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AA533F"/>
    <w:multiLevelType w:val="singleLevel"/>
    <w:tmpl w:val="16AA533F"/>
    <w:lvl w:ilvl="0">
      <w:start w:val="1"/>
      <w:numFmt w:val="decimal"/>
      <w:suff w:val="space"/>
      <w:lvlText w:val="%1."/>
      <w:lvlJc w:val="left"/>
      <w:rPr>
        <w:rFonts w:hint="default"/>
        <w:u w:val="single"/>
      </w:rPr>
    </w:lvl>
  </w:abstractNum>
  <w:abstractNum w:abstractNumId="7" w15:restartNumberingAfterBreak="0">
    <w:nsid w:val="2D47CA2C"/>
    <w:multiLevelType w:val="singleLevel"/>
    <w:tmpl w:val="2D47CA2C"/>
    <w:lvl w:ilvl="0">
      <w:start w:val="1"/>
      <w:numFmt w:val="lowerLetter"/>
      <w:suff w:val="space"/>
      <w:lvlText w:val="%1)"/>
      <w:lvlJc w:val="left"/>
    </w:lvl>
  </w:abstractNum>
  <w:abstractNum w:abstractNumId="8" w15:restartNumberingAfterBreak="0">
    <w:nsid w:val="3D5A76C9"/>
    <w:multiLevelType w:val="hybridMultilevel"/>
    <w:tmpl w:val="FBDCE83C"/>
    <w:lvl w:ilvl="0" w:tplc="676C3A82">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5A0A18"/>
    <w:multiLevelType w:val="multilevel"/>
    <w:tmpl w:val="4B5A0A18"/>
    <w:lvl w:ilvl="0">
      <w:numFmt w:val="bullet"/>
      <w:lvlText w:val="-"/>
      <w:lvlJc w:val="left"/>
      <w:pPr>
        <w:tabs>
          <w:tab w:val="left" w:pos="143"/>
        </w:tabs>
        <w:ind w:left="1211" w:hanging="360"/>
      </w:pPr>
      <w:rPr>
        <w:rFonts w:ascii="Times New Roman" w:hAnsi="Times New Roman" w:cs="Times New Roman"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num w:numId="1">
    <w:abstractNumId w:val="5"/>
  </w:num>
  <w:num w:numId="2">
    <w:abstractNumId w:val="8"/>
  </w:num>
  <w:num w:numId="3">
    <w:abstractNumId w:val="6"/>
  </w:num>
  <w:num w:numId="4">
    <w:abstractNumId w:val="4"/>
  </w:num>
  <w:num w:numId="5">
    <w:abstractNumId w:val="1"/>
  </w:num>
  <w:num w:numId="6">
    <w:abstractNumId w:val="2"/>
  </w:num>
  <w:num w:numId="7">
    <w:abstractNumId w:val="7"/>
  </w:num>
  <w:num w:numId="8">
    <w:abstractNumId w:val="3"/>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2A9"/>
    <w:rsid w:val="00127912"/>
    <w:rsid w:val="002A0038"/>
    <w:rsid w:val="003A489A"/>
    <w:rsid w:val="003E6CEE"/>
    <w:rsid w:val="005670C5"/>
    <w:rsid w:val="005953BD"/>
    <w:rsid w:val="005C32A9"/>
    <w:rsid w:val="00655E6C"/>
    <w:rsid w:val="007358A1"/>
    <w:rsid w:val="007D1D8B"/>
    <w:rsid w:val="00870403"/>
    <w:rsid w:val="008803E1"/>
    <w:rsid w:val="009E5581"/>
    <w:rsid w:val="00A3177A"/>
    <w:rsid w:val="00B2153B"/>
    <w:rsid w:val="00B570A3"/>
    <w:rsid w:val="00DA3B2B"/>
    <w:rsid w:val="00ED5259"/>
    <w:rsid w:val="00F551BC"/>
    <w:rsid w:val="00FD71E7"/>
    <w:rsid w:val="00FF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29341"/>
  <w15:chartTrackingRefBased/>
  <w15:docId w15:val="{BA981253-D421-448E-BA93-6262596DA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2A9"/>
    <w:rPr>
      <w:lang w:val="ro-RO"/>
    </w:rPr>
  </w:style>
  <w:style w:type="paragraph" w:styleId="Heading1">
    <w:name w:val="heading 1"/>
    <w:basedOn w:val="Normal"/>
    <w:next w:val="Normal"/>
    <w:link w:val="Heading1Char"/>
    <w:uiPriority w:val="9"/>
    <w:qFormat/>
    <w:rsid w:val="005C32A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C32A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C32A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C32A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C32A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C32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32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32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32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2A9"/>
    <w:rPr>
      <w:rFonts w:asciiTheme="majorHAnsi" w:eastAsiaTheme="majorEastAsia" w:hAnsiTheme="majorHAnsi" w:cstheme="majorBidi"/>
      <w:color w:val="365F91" w:themeColor="accent1" w:themeShade="BF"/>
      <w:sz w:val="40"/>
      <w:szCs w:val="40"/>
      <w:lang w:val="ro-RO"/>
    </w:rPr>
  </w:style>
  <w:style w:type="character" w:customStyle="1" w:styleId="Heading2Char">
    <w:name w:val="Heading 2 Char"/>
    <w:basedOn w:val="DefaultParagraphFont"/>
    <w:link w:val="Heading2"/>
    <w:uiPriority w:val="9"/>
    <w:semiHidden/>
    <w:rsid w:val="005C32A9"/>
    <w:rPr>
      <w:rFonts w:asciiTheme="majorHAnsi" w:eastAsiaTheme="majorEastAsia" w:hAnsiTheme="majorHAnsi" w:cstheme="majorBidi"/>
      <w:color w:val="365F91" w:themeColor="accent1" w:themeShade="BF"/>
      <w:sz w:val="32"/>
      <w:szCs w:val="32"/>
      <w:lang w:val="ro-RO"/>
    </w:rPr>
  </w:style>
  <w:style w:type="character" w:customStyle="1" w:styleId="Heading3Char">
    <w:name w:val="Heading 3 Char"/>
    <w:basedOn w:val="DefaultParagraphFont"/>
    <w:link w:val="Heading3"/>
    <w:uiPriority w:val="9"/>
    <w:semiHidden/>
    <w:rsid w:val="005C32A9"/>
    <w:rPr>
      <w:rFonts w:eastAsiaTheme="majorEastAsia" w:cstheme="majorBidi"/>
      <w:color w:val="365F91" w:themeColor="accent1" w:themeShade="BF"/>
      <w:sz w:val="28"/>
      <w:szCs w:val="28"/>
      <w:lang w:val="ro-RO"/>
    </w:rPr>
  </w:style>
  <w:style w:type="character" w:customStyle="1" w:styleId="Heading4Char">
    <w:name w:val="Heading 4 Char"/>
    <w:basedOn w:val="DefaultParagraphFont"/>
    <w:link w:val="Heading4"/>
    <w:uiPriority w:val="9"/>
    <w:semiHidden/>
    <w:rsid w:val="005C32A9"/>
    <w:rPr>
      <w:rFonts w:eastAsiaTheme="majorEastAsia" w:cstheme="majorBidi"/>
      <w:i/>
      <w:iCs/>
      <w:color w:val="365F91" w:themeColor="accent1" w:themeShade="BF"/>
      <w:lang w:val="ro-RO"/>
    </w:rPr>
  </w:style>
  <w:style w:type="character" w:customStyle="1" w:styleId="Heading5Char">
    <w:name w:val="Heading 5 Char"/>
    <w:basedOn w:val="DefaultParagraphFont"/>
    <w:link w:val="Heading5"/>
    <w:uiPriority w:val="9"/>
    <w:semiHidden/>
    <w:rsid w:val="005C32A9"/>
    <w:rPr>
      <w:rFonts w:eastAsiaTheme="majorEastAsia" w:cstheme="majorBidi"/>
      <w:color w:val="365F91" w:themeColor="accent1" w:themeShade="BF"/>
      <w:lang w:val="ro-RO"/>
    </w:rPr>
  </w:style>
  <w:style w:type="character" w:customStyle="1" w:styleId="Heading6Char">
    <w:name w:val="Heading 6 Char"/>
    <w:basedOn w:val="DefaultParagraphFont"/>
    <w:link w:val="Heading6"/>
    <w:uiPriority w:val="9"/>
    <w:semiHidden/>
    <w:rsid w:val="005C32A9"/>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5C32A9"/>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5C32A9"/>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5C32A9"/>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5C32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32A9"/>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5C32A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32A9"/>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5C32A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C32A9"/>
    <w:rPr>
      <w:i/>
      <w:iCs/>
      <w:color w:val="404040" w:themeColor="text1" w:themeTint="BF"/>
      <w:lang w:val="ro-RO"/>
    </w:rPr>
  </w:style>
  <w:style w:type="paragraph" w:styleId="ListParagraph">
    <w:name w:val="List Paragraph"/>
    <w:basedOn w:val="Normal"/>
    <w:uiPriority w:val="34"/>
    <w:qFormat/>
    <w:rsid w:val="005C32A9"/>
    <w:pPr>
      <w:ind w:left="720"/>
      <w:contextualSpacing/>
    </w:pPr>
  </w:style>
  <w:style w:type="character" w:styleId="IntenseEmphasis">
    <w:name w:val="Intense Emphasis"/>
    <w:basedOn w:val="DefaultParagraphFont"/>
    <w:uiPriority w:val="21"/>
    <w:qFormat/>
    <w:rsid w:val="005C32A9"/>
    <w:rPr>
      <w:i/>
      <w:iCs/>
      <w:color w:val="365F91" w:themeColor="accent1" w:themeShade="BF"/>
    </w:rPr>
  </w:style>
  <w:style w:type="paragraph" w:styleId="IntenseQuote">
    <w:name w:val="Intense Quote"/>
    <w:basedOn w:val="Normal"/>
    <w:next w:val="Normal"/>
    <w:link w:val="IntenseQuoteChar"/>
    <w:uiPriority w:val="30"/>
    <w:qFormat/>
    <w:rsid w:val="005C32A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C32A9"/>
    <w:rPr>
      <w:i/>
      <w:iCs/>
      <w:color w:val="365F91" w:themeColor="accent1" w:themeShade="BF"/>
      <w:lang w:val="ro-RO"/>
    </w:rPr>
  </w:style>
  <w:style w:type="character" w:styleId="IntenseReference">
    <w:name w:val="Intense Reference"/>
    <w:basedOn w:val="DefaultParagraphFont"/>
    <w:uiPriority w:val="32"/>
    <w:qFormat/>
    <w:rsid w:val="005C32A9"/>
    <w:rPr>
      <w:b/>
      <w:bCs/>
      <w:smallCaps/>
      <w:color w:val="365F91" w:themeColor="accent1" w:themeShade="BF"/>
      <w:spacing w:val="5"/>
    </w:rPr>
  </w:style>
  <w:style w:type="paragraph" w:styleId="NoSpacing">
    <w:name w:val="No Spacing"/>
    <w:uiPriority w:val="99"/>
    <w:qFormat/>
    <w:rsid w:val="00F551BC"/>
    <w:pPr>
      <w:spacing w:after="0" w:line="240" w:lineRule="auto"/>
    </w:pPr>
    <w:rPr>
      <w:rFonts w:ascii="Calibri" w:eastAsia="Calibri" w:hAnsi="Calibri" w:cs="Times New Roman"/>
      <w:kern w:val="0"/>
      <w14:ligatures w14:val="none"/>
    </w:rPr>
  </w:style>
  <w:style w:type="character" w:styleId="Hyperlink">
    <w:name w:val="Hyperlink"/>
    <w:basedOn w:val="DefaultParagraphFont"/>
    <w:uiPriority w:val="99"/>
    <w:unhideWhenUsed/>
    <w:rsid w:val="00127912"/>
    <w:rPr>
      <w:color w:val="0000FF" w:themeColor="hyperlink"/>
      <w:u w:val="single"/>
    </w:rPr>
  </w:style>
  <w:style w:type="character" w:customStyle="1" w:styleId="UnresolvedMention">
    <w:name w:val="Unresolved Mention"/>
    <w:basedOn w:val="DefaultParagraphFont"/>
    <w:uiPriority w:val="99"/>
    <w:semiHidden/>
    <w:unhideWhenUsed/>
    <w:rsid w:val="001279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imariascortoasabz@uay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9</Pages>
  <Words>2587</Words>
  <Characters>15010</Characters>
  <Application>Microsoft Office Word</Application>
  <DocSecurity>0</DocSecurity>
  <Lines>125</Lines>
  <Paragraphs>35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raduaurora@yahoo.com</dc:creator>
  <cp:keywords/>
  <dc:description/>
  <cp:lastModifiedBy>Me</cp:lastModifiedBy>
  <cp:revision>10</cp:revision>
  <cp:lastPrinted>2026-02-19T09:15:00Z</cp:lastPrinted>
  <dcterms:created xsi:type="dcterms:W3CDTF">2026-02-11T12:08:00Z</dcterms:created>
  <dcterms:modified xsi:type="dcterms:W3CDTF">2026-02-23T06:32:00Z</dcterms:modified>
</cp:coreProperties>
</file>